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5E8" w:rsidRPr="00B0146C" w:rsidRDefault="00B0146C" w:rsidP="00B0146C">
      <w:pPr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4pt;height:677.3pt">
            <v:imagedata r:id="rId8" o:title="IMG_20251106_0016"/>
          </v:shape>
        </w:pict>
      </w:r>
      <w:r w:rsidR="00F208D3" w:rsidRPr="00B014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</w:t>
      </w:r>
    </w:p>
    <w:p w:rsidR="00B0146C" w:rsidRDefault="00B0146C" w:rsidP="00B0146C">
      <w:pPr>
        <w:suppressAutoHyphens/>
        <w:spacing w:after="0" w:line="10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B0146C" w:rsidRDefault="00B0146C" w:rsidP="00B0146C">
      <w:pPr>
        <w:suppressAutoHyphens/>
        <w:spacing w:after="0" w:line="10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4445E8" w:rsidRPr="004445E8" w:rsidRDefault="004445E8" w:rsidP="00B0146C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445E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ИНФОРМАЦИОННАЯ КАРТА ПРОГРАММЫ.</w:t>
      </w:r>
    </w:p>
    <w:p w:rsidR="00BA61C5" w:rsidRDefault="00BA61C5" w:rsidP="00BA61C5">
      <w:pPr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918" w:type="dxa"/>
        <w:tblInd w:w="-142" w:type="dxa"/>
        <w:tblLook w:val="04A0"/>
      </w:tblPr>
      <w:tblGrid>
        <w:gridCol w:w="563"/>
        <w:gridCol w:w="2835"/>
        <w:gridCol w:w="6520"/>
      </w:tblGrid>
      <w:tr w:rsidR="00BA61C5" w:rsidTr="00BA61C5">
        <w:tc>
          <w:tcPr>
            <w:tcW w:w="563" w:type="dxa"/>
          </w:tcPr>
          <w:p w:rsidR="00BA61C5" w:rsidRDefault="00BA61C5" w:rsidP="00BA6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BA61C5" w:rsidRPr="006E2F56" w:rsidRDefault="00BA61C5" w:rsidP="006E2F5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>Полное название программы</w:t>
            </w:r>
          </w:p>
        </w:tc>
        <w:tc>
          <w:tcPr>
            <w:tcW w:w="6520" w:type="dxa"/>
          </w:tcPr>
          <w:p w:rsidR="00BA61C5" w:rsidRPr="006E2F56" w:rsidRDefault="00BA61C5" w:rsidP="00FA0DC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</w:t>
            </w:r>
            <w:r w:rsidR="004445E8" w:rsidRPr="006E2F5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организации летнего отдыха и оздоровления несовершеннолетних в условиях работы</w:t>
            </w:r>
            <w:r w:rsidRPr="006E2F56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МБУ ДО ДЗООЦ "Колос"</w:t>
            </w: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 xml:space="preserve"> с круглосуточным пребыванием детей</w:t>
            </w:r>
            <w:r w:rsidR="00EB31B4" w:rsidRPr="006E2F56">
              <w:rPr>
                <w:rFonts w:ascii="Times New Roman" w:hAnsi="Times New Roman" w:cs="Times New Roman"/>
                <w:sz w:val="24"/>
                <w:szCs w:val="24"/>
              </w:rPr>
              <w:t xml:space="preserve"> в летний период времени ,</w:t>
            </w: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 xml:space="preserve"> на лето 202</w:t>
            </w:r>
            <w:r w:rsidR="00FA0DC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4445E8" w:rsidRPr="006E2F56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FA0DC2">
              <w:rPr>
                <w:rFonts w:ascii="Times New Roman" w:hAnsi="Times New Roman" w:cs="Times New Roman"/>
                <w:sz w:val="24"/>
                <w:szCs w:val="24"/>
              </w:rPr>
              <w:t>Время детского отдыха</w:t>
            </w:r>
            <w:r w:rsidR="004445E8" w:rsidRPr="006E2F5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A0D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A61C5" w:rsidTr="00BA61C5">
        <w:tc>
          <w:tcPr>
            <w:tcW w:w="563" w:type="dxa"/>
          </w:tcPr>
          <w:p w:rsidR="00BA61C5" w:rsidRDefault="00BA61C5" w:rsidP="00BA6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A61C5" w:rsidRPr="006E2F56" w:rsidRDefault="00BA61C5" w:rsidP="006E2F5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>Цель программы</w:t>
            </w:r>
          </w:p>
        </w:tc>
        <w:tc>
          <w:tcPr>
            <w:tcW w:w="6520" w:type="dxa"/>
          </w:tcPr>
          <w:p w:rsidR="007A74B3" w:rsidRPr="00495BBB" w:rsidRDefault="007A74B3" w:rsidP="006E2F56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5B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</w:p>
          <w:p w:rsidR="00BA61C5" w:rsidRPr="006E2F56" w:rsidRDefault="00BA61C5" w:rsidP="006E2F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>Организация отдыха и оздоровления детей в летний период. Создание условий, интересных, разнообразных по форме и содержанию для обеспечения полноценного отдыха, оздоровления детей и творческого развития.</w:t>
            </w:r>
          </w:p>
          <w:p w:rsidR="007A74B3" w:rsidRPr="006E2F56" w:rsidRDefault="007A74B3" w:rsidP="006E2F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4B3" w:rsidRPr="00495BBB" w:rsidRDefault="007A74B3" w:rsidP="006E2F56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5B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Задачи.</w:t>
            </w:r>
          </w:p>
          <w:p w:rsidR="007A74B3" w:rsidRPr="006E2F56" w:rsidRDefault="007A74B3" w:rsidP="006E2F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4B3" w:rsidRPr="006E2F56" w:rsidRDefault="007A74B3" w:rsidP="006E2F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>Воспитательные:</w:t>
            </w:r>
          </w:p>
          <w:p w:rsidR="007A74B3" w:rsidRPr="006E2F56" w:rsidRDefault="007A74B3" w:rsidP="006E2F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 xml:space="preserve">•снятие психофизической напряженности у детей и подростков, накопившейся за учебный год; </w:t>
            </w:r>
          </w:p>
          <w:p w:rsidR="007A74B3" w:rsidRPr="006E2F56" w:rsidRDefault="007A74B3" w:rsidP="006E2F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>•воспитание демократической и правовой культуры личности и социальная защита подростков;</w:t>
            </w:r>
          </w:p>
          <w:p w:rsidR="007A74B3" w:rsidRPr="006E2F56" w:rsidRDefault="007A74B3" w:rsidP="006E2F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 xml:space="preserve">•формирование гражданской позиции и патриотических чувств у подрастающего поколения; </w:t>
            </w:r>
          </w:p>
          <w:p w:rsidR="007A74B3" w:rsidRPr="006E2F56" w:rsidRDefault="007A74B3" w:rsidP="006E2F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>•увлечение подростков полезным делом, способствующим снятию негативного влияния уличной среды;</w:t>
            </w:r>
          </w:p>
          <w:p w:rsidR="007A74B3" w:rsidRPr="006E2F56" w:rsidRDefault="007A74B3" w:rsidP="006E2F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>•формирование у детей позитивного отношения к здоровому образу жизни путем привлечения к занятиям физической культуры и спортом;</w:t>
            </w:r>
          </w:p>
          <w:p w:rsidR="007A74B3" w:rsidRPr="006E2F56" w:rsidRDefault="007A74B3" w:rsidP="006E2F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>•вырабатывание положительных навыков поведения в обществе.</w:t>
            </w:r>
          </w:p>
          <w:p w:rsidR="007A74B3" w:rsidRPr="006E2F56" w:rsidRDefault="007A74B3" w:rsidP="006E2F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4B3" w:rsidRPr="006E2F56" w:rsidRDefault="007A74B3" w:rsidP="006E2F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>Развивающие:</w:t>
            </w:r>
          </w:p>
          <w:p w:rsidR="007A74B3" w:rsidRPr="006E2F56" w:rsidRDefault="007A74B3" w:rsidP="006E2F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>•создание благоприятных условий для развития личностных качеств ребенка;</w:t>
            </w:r>
          </w:p>
          <w:p w:rsidR="007A74B3" w:rsidRPr="006E2F56" w:rsidRDefault="007A74B3" w:rsidP="006E2F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>•развитие творческих способностей, выявление и развитие талантов;</w:t>
            </w:r>
          </w:p>
          <w:p w:rsidR="007A74B3" w:rsidRPr="006E2F56" w:rsidRDefault="007A74B3" w:rsidP="006E2F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>•развитие интереса к истории родного края, прикладному творчеству.</w:t>
            </w:r>
          </w:p>
          <w:p w:rsidR="007A74B3" w:rsidRPr="006E2F56" w:rsidRDefault="007A74B3" w:rsidP="006E2F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4B3" w:rsidRPr="006E2F56" w:rsidRDefault="007A74B3" w:rsidP="006E2F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>Обучающие:</w:t>
            </w:r>
          </w:p>
          <w:p w:rsidR="007A74B3" w:rsidRPr="006E2F56" w:rsidRDefault="007A74B3" w:rsidP="006E2F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 xml:space="preserve">•содействовать приобретению дополнительных практических знаний и навыков в труде, спорте, краеведении; </w:t>
            </w:r>
          </w:p>
          <w:p w:rsidR="007A74B3" w:rsidRPr="006E2F56" w:rsidRDefault="007A74B3" w:rsidP="006E2F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>•развитие творческого потенциала ребят, включение каждого подростка в обучающую, творческую, развивающую коллективную и индивидуальную деятельность.</w:t>
            </w:r>
          </w:p>
        </w:tc>
      </w:tr>
      <w:tr w:rsidR="00BA61C5" w:rsidTr="00BA61C5">
        <w:tc>
          <w:tcPr>
            <w:tcW w:w="563" w:type="dxa"/>
          </w:tcPr>
          <w:p w:rsidR="00BA61C5" w:rsidRDefault="00BA61C5" w:rsidP="00BA6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835" w:type="dxa"/>
          </w:tcPr>
          <w:p w:rsidR="00BA61C5" w:rsidRPr="006E2F56" w:rsidRDefault="00BA61C5" w:rsidP="006E2F5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6520" w:type="dxa"/>
          </w:tcPr>
          <w:p w:rsidR="00BA61C5" w:rsidRPr="006E2F56" w:rsidRDefault="00BA61C5" w:rsidP="006E2F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 xml:space="preserve">Данная программа по своей направленности является здоровьесберегающей, т.е. включает в себя разноплановую деятельность, объединяет различные направления оздоровления, отдыха , спорта и воспитания детей в условиях оздоровительного </w:t>
            </w:r>
            <w:r w:rsidR="00EB31B4" w:rsidRPr="006E2F56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  <w:p w:rsidR="00495BBB" w:rsidRDefault="00B51EDA" w:rsidP="006E2F5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B51ED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– </w:t>
            </w:r>
            <w:r w:rsidRPr="00B51ED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оздоровительная, патриотическая</w:t>
            </w:r>
            <w:r w:rsidRPr="00B51ED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через развитие гражданственности и патриотизма, сознательного и ответственного отношения к своему здоровью – физическому и психическому, личной безопасности и безопасности окружающих, через психологию эффективного общения.</w:t>
            </w:r>
          </w:p>
          <w:p w:rsidR="00B51EDA" w:rsidRPr="00495BBB" w:rsidRDefault="00495BBB" w:rsidP="006E2F5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-к</w:t>
            </w:r>
            <w:r w:rsidR="00B51EDA" w:rsidRPr="006E2F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ультурологическая</w:t>
            </w:r>
          </w:p>
          <w:p w:rsidR="00B51EDA" w:rsidRPr="00B51EDA" w:rsidRDefault="00B51EDA" w:rsidP="006E2F56">
            <w:pPr>
              <w:suppressAutoHyphens/>
              <w:spacing w:line="276" w:lineRule="auto"/>
              <w:ind w:firstLine="33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B51ED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Направлена на знакомство с историей родного края и города, делами знаменитых земляков, легендами, традициями и обычаями предков. Предусматривает повышение уровня краеведческих знаний детей и подростков, формирование и развитие личностных гуманистических качеств, воспитание гражданственности и патриотизма. Подразумевает организацию творческой деятельности краеведческой направленности, познавательной деятельности по изучению родного края. </w:t>
            </w:r>
          </w:p>
          <w:p w:rsidR="00B51EDA" w:rsidRPr="00B51EDA" w:rsidRDefault="00495BBB" w:rsidP="006E2F56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-ф</w:t>
            </w:r>
            <w:r w:rsidR="00B51EDA" w:rsidRPr="00B51ED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изкультурно – спортивная</w:t>
            </w:r>
          </w:p>
          <w:p w:rsidR="00B51EDA" w:rsidRPr="00B51EDA" w:rsidRDefault="00B51EDA" w:rsidP="006E2F56">
            <w:pPr>
              <w:suppressAutoHyphens/>
              <w:spacing w:line="276" w:lineRule="auto"/>
              <w:ind w:firstLine="33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B51ED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Организация оздоровления детей посредством занятий спортом, развития навыков гигиены, организации полноценного рационального питания, приобщения их к здоровому образу жизни; вовлечение детей в активную спортивно-оздоровительную деятельность. Организуемая спортивно - оздоровительная деятельность – это совместная деятельность ребенка и педагога, направленная, с одной стороны, на оздоровление ребенка, а с другой – на изменение ценностного отношения к собственному здоровью и усвоение способов его сохранения. </w:t>
            </w:r>
          </w:p>
          <w:p w:rsidR="00B51EDA" w:rsidRPr="00B51EDA" w:rsidRDefault="00495BBB" w:rsidP="006E2F56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-н</w:t>
            </w:r>
            <w:r w:rsidR="00B51EDA" w:rsidRPr="00B51ED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равственно-эстетическая</w:t>
            </w:r>
          </w:p>
          <w:p w:rsidR="00B51EDA" w:rsidRPr="00B51EDA" w:rsidRDefault="00B51EDA" w:rsidP="006E2F56">
            <w:pPr>
              <w:suppressAutoHyphens/>
              <w:spacing w:line="276" w:lineRule="auto"/>
              <w:ind w:firstLine="33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B51ED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Это направление отражает в себе нравственное и эстетическое воспитание детей. Различные мероприятия этого направления способствуют развитию у детей чувства ответственности, надежности, честности, заботливости и уважения по отношению к себе, к другим людям и к порученному делу, а также чувства прекрасного, бережного отношения к природе. </w:t>
            </w:r>
          </w:p>
          <w:p w:rsidR="00B51EDA" w:rsidRPr="00B51EDA" w:rsidRDefault="00495BBB" w:rsidP="006E2F56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-д</w:t>
            </w:r>
            <w:r w:rsidR="00B51EDA" w:rsidRPr="00B51ED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осуговая</w:t>
            </w:r>
          </w:p>
          <w:p w:rsidR="00B51EDA" w:rsidRPr="00B51EDA" w:rsidRDefault="00B51EDA" w:rsidP="006E2F56">
            <w:pPr>
              <w:suppressAutoHyphens/>
              <w:spacing w:line="276" w:lineRule="auto"/>
              <w:ind w:firstLine="339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B51ED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Организация общелагерных мероприятий (праздники, игры, конкурсы,  шоу – программы).</w:t>
            </w:r>
          </w:p>
          <w:p w:rsidR="00B51EDA" w:rsidRPr="00B51EDA" w:rsidRDefault="00495BBB" w:rsidP="006E2F56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-о</w:t>
            </w:r>
            <w:r w:rsidR="00B51EDA" w:rsidRPr="00B51ED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бразовательная</w:t>
            </w:r>
          </w:p>
          <w:p w:rsidR="00B51EDA" w:rsidRPr="00B51EDA" w:rsidRDefault="00B51EDA" w:rsidP="006E2F56">
            <w:pPr>
              <w:suppressAutoHyphens/>
              <w:autoSpaceDE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51ED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Важным направлением воспитательной работы Центра  </w:t>
            </w:r>
            <w:r w:rsidRPr="00B51ED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является кружковая деятельность, объединяющая детей по интересам в малые группы. Организация кружковой деятельности носит вариативный характер, то есть в период каждой смены работают кружки, для функционирования которых имеется обеспеченность педагогическими кадрами.Данное направление включает в себя развитие детей средствами совместного творчества, в процессе которого идёт закрепление норм поведения и правил этикета, знакомство с новыми предметами и явлениями, воспитание бережного отношения к природе, любви к труду. </w:t>
            </w:r>
          </w:p>
          <w:p w:rsidR="00B51EDA" w:rsidRPr="00B51EDA" w:rsidRDefault="00B51EDA" w:rsidP="006E2F56">
            <w:pPr>
              <w:suppressAutoHyphens/>
              <w:autoSpaceDE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51ED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Организация кружковой деятельности включает ряд этапов:</w:t>
            </w:r>
          </w:p>
          <w:p w:rsidR="00B51EDA" w:rsidRPr="00B51EDA" w:rsidRDefault="00B51EDA" w:rsidP="006E2F56">
            <w:pPr>
              <w:suppressAutoHyphens/>
              <w:autoSpaceDE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51ED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изучение интересов детей;</w:t>
            </w:r>
          </w:p>
          <w:p w:rsidR="00B51EDA" w:rsidRPr="00B51EDA" w:rsidRDefault="00B51EDA" w:rsidP="006E2F56">
            <w:pPr>
              <w:suppressAutoHyphens/>
              <w:autoSpaceDE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51ED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презентация творческих объединений в начале смены;</w:t>
            </w:r>
          </w:p>
          <w:p w:rsidR="00B51EDA" w:rsidRPr="00B51EDA" w:rsidRDefault="00B51EDA" w:rsidP="006E2F56">
            <w:pPr>
              <w:suppressAutoHyphens/>
              <w:autoSpaceDE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51ED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ознакомление детей с режимом работы объединений;</w:t>
            </w:r>
          </w:p>
          <w:p w:rsidR="00B51EDA" w:rsidRPr="00B51EDA" w:rsidRDefault="00B51EDA" w:rsidP="006E2F56">
            <w:pPr>
              <w:suppressAutoHyphens/>
              <w:autoSpaceDE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51ED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ознакомление с выставкой работ творческих объединений;</w:t>
            </w:r>
          </w:p>
          <w:p w:rsidR="00B51EDA" w:rsidRPr="00B51EDA" w:rsidRDefault="00B51EDA" w:rsidP="006E2F56">
            <w:pPr>
              <w:suppressAutoHyphens/>
              <w:autoSpaceDE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51ED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самоопределение детей и выбор направления деятельности;</w:t>
            </w:r>
          </w:p>
          <w:p w:rsidR="00B51EDA" w:rsidRPr="00B51EDA" w:rsidRDefault="00B51EDA" w:rsidP="006E2F56">
            <w:pPr>
              <w:suppressAutoHyphens/>
              <w:autoSpaceDE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51ED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деятельность ребят в творческих объединениях;</w:t>
            </w:r>
          </w:p>
          <w:p w:rsidR="00B51EDA" w:rsidRPr="00B51EDA" w:rsidRDefault="00B51EDA" w:rsidP="006E2F56">
            <w:pPr>
              <w:suppressAutoHyphens/>
              <w:autoSpaceDE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51ED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текущее отражение результатов деятельности детей;</w:t>
            </w:r>
          </w:p>
          <w:p w:rsidR="00B51EDA" w:rsidRPr="006E2F56" w:rsidRDefault="00B51EDA" w:rsidP="006E2F56">
            <w:pPr>
              <w:suppressAutoHyphens/>
              <w:autoSpaceDE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51ED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подведение итогов работы творческих объединений в конце смены (организация выставки работ).</w:t>
            </w:r>
          </w:p>
        </w:tc>
      </w:tr>
      <w:tr w:rsidR="00BA61C5" w:rsidTr="00BA61C5">
        <w:tc>
          <w:tcPr>
            <w:tcW w:w="563" w:type="dxa"/>
          </w:tcPr>
          <w:p w:rsidR="00BA61C5" w:rsidRDefault="00EB31B4" w:rsidP="00BA6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835" w:type="dxa"/>
          </w:tcPr>
          <w:p w:rsidR="00BA61C5" w:rsidRPr="006E2F56" w:rsidRDefault="00EB31B4" w:rsidP="006E2F5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>Краткое содержание программы</w:t>
            </w:r>
          </w:p>
        </w:tc>
        <w:tc>
          <w:tcPr>
            <w:tcW w:w="6520" w:type="dxa"/>
          </w:tcPr>
          <w:p w:rsidR="00BA61C5" w:rsidRPr="006E2F56" w:rsidRDefault="00EB31B4" w:rsidP="006E2F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>Программа содержит: мероприятия, реализующие программу; ожидаемые результаты и условия реализации; приложения.</w:t>
            </w:r>
          </w:p>
        </w:tc>
      </w:tr>
      <w:tr w:rsidR="00BA61C5" w:rsidTr="00BA61C5">
        <w:tc>
          <w:tcPr>
            <w:tcW w:w="563" w:type="dxa"/>
          </w:tcPr>
          <w:p w:rsidR="00BA61C5" w:rsidRDefault="00EB31B4" w:rsidP="00BA6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BA61C5" w:rsidRPr="006E2F56" w:rsidRDefault="00EB31B4" w:rsidP="006E2F5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>Разработчик программы</w:t>
            </w:r>
          </w:p>
        </w:tc>
        <w:tc>
          <w:tcPr>
            <w:tcW w:w="6520" w:type="dxa"/>
          </w:tcPr>
          <w:p w:rsidR="004445E8" w:rsidRPr="006E2F56" w:rsidRDefault="004445E8" w:rsidP="006E2F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BA61C5" w:rsidRPr="006E2F56" w:rsidRDefault="00EB31B4" w:rsidP="006E2F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МБУ ДО ДЗООЦ "Колос"</w:t>
            </w: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 xml:space="preserve"> Пименова Марина Сергеевна</w:t>
            </w:r>
          </w:p>
        </w:tc>
      </w:tr>
      <w:tr w:rsidR="00BA61C5" w:rsidTr="00BA61C5">
        <w:tc>
          <w:tcPr>
            <w:tcW w:w="563" w:type="dxa"/>
          </w:tcPr>
          <w:p w:rsidR="00BA61C5" w:rsidRDefault="00EB31B4" w:rsidP="00BA6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BA61C5" w:rsidRPr="006E2F56" w:rsidRDefault="00EB31B4" w:rsidP="006E2F5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>Адрес, телефон</w:t>
            </w:r>
          </w:p>
        </w:tc>
        <w:tc>
          <w:tcPr>
            <w:tcW w:w="6520" w:type="dxa"/>
          </w:tcPr>
          <w:p w:rsidR="00BA61C5" w:rsidRPr="006E2F56" w:rsidRDefault="00EB31B4" w:rsidP="006E2F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область, город Семенов, деревня Быдреевка</w:t>
            </w:r>
            <w:r w:rsidRPr="006E2F56">
              <w:rPr>
                <w:rFonts w:ascii="Times New Roman" w:hAnsi="Times New Roman" w:cs="Times New Roman"/>
                <w:sz w:val="24"/>
                <w:szCs w:val="24"/>
              </w:rPr>
              <w:br/>
              <w:t>8(83162)3-26-51</w:t>
            </w:r>
          </w:p>
        </w:tc>
      </w:tr>
      <w:tr w:rsidR="00BA61C5" w:rsidTr="00BA61C5">
        <w:tc>
          <w:tcPr>
            <w:tcW w:w="563" w:type="dxa"/>
          </w:tcPr>
          <w:p w:rsidR="00BA61C5" w:rsidRDefault="00EB31B4" w:rsidP="00BA6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BA61C5" w:rsidRPr="006E2F56" w:rsidRDefault="00EB31B4" w:rsidP="006E2F5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>Адрес электронный  почты</w:t>
            </w:r>
          </w:p>
        </w:tc>
        <w:tc>
          <w:tcPr>
            <w:tcW w:w="6520" w:type="dxa"/>
          </w:tcPr>
          <w:p w:rsidR="00BA61C5" w:rsidRPr="006E2F56" w:rsidRDefault="00CC42DE" w:rsidP="006E2F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tgtFrame="_blank" w:history="1">
              <w:r w:rsidR="00EB31B4" w:rsidRPr="006E2F5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</w:rPr>
                <w:t>kolos-dod@yandex.ru</w:t>
              </w:r>
            </w:hyperlink>
          </w:p>
        </w:tc>
      </w:tr>
      <w:tr w:rsidR="00BA61C5" w:rsidTr="00BA61C5">
        <w:tc>
          <w:tcPr>
            <w:tcW w:w="563" w:type="dxa"/>
          </w:tcPr>
          <w:p w:rsidR="00BA61C5" w:rsidRDefault="00EB31B4" w:rsidP="00BA6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BA61C5" w:rsidRPr="006E2F56" w:rsidRDefault="00EB31B4" w:rsidP="006E2F5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color w:val="2D2F32"/>
                <w:sz w:val="24"/>
                <w:szCs w:val="24"/>
              </w:rPr>
              <w:t>Адрес официального сайта</w:t>
            </w:r>
          </w:p>
        </w:tc>
        <w:tc>
          <w:tcPr>
            <w:tcW w:w="6520" w:type="dxa"/>
          </w:tcPr>
          <w:p w:rsidR="00BA61C5" w:rsidRPr="006E2F56" w:rsidRDefault="00CC42DE" w:rsidP="006E2F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tgtFrame="_blank" w:history="1">
              <w:r w:rsidR="00EB31B4" w:rsidRPr="006E2F5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</w:rPr>
                <w:t>https://semenovkolos.edusite.ru</w:t>
              </w:r>
            </w:hyperlink>
          </w:p>
        </w:tc>
      </w:tr>
      <w:tr w:rsidR="00EB31B4" w:rsidTr="00BA61C5">
        <w:tc>
          <w:tcPr>
            <w:tcW w:w="563" w:type="dxa"/>
          </w:tcPr>
          <w:p w:rsidR="00EB31B4" w:rsidRDefault="00EB31B4" w:rsidP="00BA6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:rsidR="00EB31B4" w:rsidRPr="006E2F56" w:rsidRDefault="007A74B3" w:rsidP="006E2F5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>Ф.И.О. руководителя  организации</w:t>
            </w:r>
          </w:p>
        </w:tc>
        <w:tc>
          <w:tcPr>
            <w:tcW w:w="6520" w:type="dxa"/>
          </w:tcPr>
          <w:p w:rsidR="007A74B3" w:rsidRPr="007A74B3" w:rsidRDefault="007A74B3" w:rsidP="006E2F56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Директор МБУ ДО ДЗООЦ "Колос" </w:t>
            </w:r>
          </w:p>
          <w:p w:rsidR="00EB31B4" w:rsidRPr="006E2F56" w:rsidRDefault="007A74B3" w:rsidP="006E2F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Никитинская Елена Михайловна</w:t>
            </w:r>
          </w:p>
        </w:tc>
      </w:tr>
      <w:tr w:rsidR="00EB31B4" w:rsidTr="00BA61C5">
        <w:tc>
          <w:tcPr>
            <w:tcW w:w="563" w:type="dxa"/>
          </w:tcPr>
          <w:p w:rsidR="00EB31B4" w:rsidRDefault="005F39F2" w:rsidP="00BA6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:rsidR="00EB31B4" w:rsidRPr="006E2F56" w:rsidRDefault="00E94137" w:rsidP="006E2F5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>Возраст и количество детей</w:t>
            </w:r>
          </w:p>
        </w:tc>
        <w:tc>
          <w:tcPr>
            <w:tcW w:w="6520" w:type="dxa"/>
          </w:tcPr>
          <w:p w:rsidR="00EB31B4" w:rsidRPr="006E2F56" w:rsidRDefault="00E94137" w:rsidP="006E2F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>Центр способен принять 113 детей одновременно в возрасте от 6,5 до 15 лет</w:t>
            </w:r>
          </w:p>
        </w:tc>
      </w:tr>
      <w:tr w:rsidR="005F39F2" w:rsidTr="00BA61C5">
        <w:tc>
          <w:tcPr>
            <w:tcW w:w="563" w:type="dxa"/>
          </w:tcPr>
          <w:p w:rsidR="005F39F2" w:rsidRDefault="005F39F2" w:rsidP="00BA6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</w:tcPr>
          <w:p w:rsidR="005F39F2" w:rsidRPr="006E2F56" w:rsidRDefault="00251A00" w:rsidP="006E2F5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>Срок реализации</w:t>
            </w:r>
          </w:p>
        </w:tc>
        <w:tc>
          <w:tcPr>
            <w:tcW w:w="6520" w:type="dxa"/>
          </w:tcPr>
          <w:p w:rsidR="005F39F2" w:rsidRPr="006E2F56" w:rsidRDefault="00251A00" w:rsidP="006E2F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>Лето 2024 года.</w:t>
            </w:r>
          </w:p>
          <w:p w:rsidR="004445E8" w:rsidRPr="006E2F56" w:rsidRDefault="004445E8" w:rsidP="006E2F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>1 смена 1-21 июня 202</w:t>
            </w:r>
            <w:r w:rsidR="00F208D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  <w:p w:rsidR="00B51EDA" w:rsidRPr="006E2F56" w:rsidRDefault="00B51EDA" w:rsidP="006E2F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>2 смена 25 июня-15 июля 202</w:t>
            </w:r>
            <w:r w:rsidR="00F208D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  <w:p w:rsidR="00B51EDA" w:rsidRDefault="00B51EDA" w:rsidP="00F208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>3 смена 19 июля- 8 августа 202</w:t>
            </w:r>
            <w:r w:rsidR="00F208D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F208D3" w:rsidRPr="006E2F56" w:rsidRDefault="00F208D3" w:rsidP="00F208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смена 10 августа- 30 августа</w:t>
            </w:r>
            <w:r w:rsidR="003042FC">
              <w:rPr>
                <w:rFonts w:ascii="Times New Roman" w:hAnsi="Times New Roman" w:cs="Times New Roman"/>
                <w:sz w:val="24"/>
                <w:szCs w:val="24"/>
              </w:rPr>
              <w:t xml:space="preserve"> 2025 г.</w:t>
            </w:r>
          </w:p>
        </w:tc>
      </w:tr>
    </w:tbl>
    <w:p w:rsidR="00BA61C5" w:rsidRDefault="00BA61C5" w:rsidP="00BA61C5">
      <w:pPr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B51EDA" w:rsidRDefault="00B51EDA" w:rsidP="00BA61C5">
      <w:pPr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B51EDA" w:rsidRDefault="00B51EDA" w:rsidP="00BA61C5">
      <w:pPr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6E2F56" w:rsidRDefault="006E2F56" w:rsidP="00E94137">
      <w:pPr>
        <w:rPr>
          <w:rFonts w:ascii="Times New Roman" w:hAnsi="Times New Roman" w:cs="Times New Roman"/>
          <w:sz w:val="24"/>
          <w:szCs w:val="24"/>
        </w:rPr>
      </w:pPr>
    </w:p>
    <w:p w:rsidR="007A74B3" w:rsidRDefault="007A74B3" w:rsidP="00E94137">
      <w:pPr>
        <w:rPr>
          <w:rFonts w:ascii="Times New Roman" w:hAnsi="Times New Roman" w:cs="Times New Roman"/>
          <w:sz w:val="24"/>
          <w:szCs w:val="24"/>
        </w:rPr>
      </w:pPr>
    </w:p>
    <w:p w:rsidR="00251A00" w:rsidRPr="006E2F56" w:rsidRDefault="00251A00" w:rsidP="006E2F56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E2F56"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251A00" w:rsidRPr="006E2F56" w:rsidRDefault="00251A0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Летние каникулы – долгожданное время для детей. Сделать отдых безопасным и интересным – задача воспитателей, вожатых и педагогов дополнительного образования. Педагоги и родители понимают, что во время отдыха обучение не заканчивается, начинается активная пора социализации, продолжение образования. Для педагогов это время связано с особой ответственностью. Им необходимо решить непростой вопрос: как организовать каникулярное время так, чтобы дети хорошо отдохнули, поправили здоровье, набрались сил, пополнили свои знания, научились чему-то новому, приобрели новых друзей и при этом находились под ненавязчивым, осторожным контролем взрослых. </w:t>
      </w:r>
    </w:p>
    <w:p w:rsidR="00251A00" w:rsidRPr="006E2F56" w:rsidRDefault="00251A0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Круглосуточное  пребывание в </w:t>
      </w:r>
      <w:r w:rsidRPr="006E2F5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МБУ ДО ДЗООЦ </w:t>
      </w:r>
      <w:r w:rsidR="00495BB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«</w:t>
      </w:r>
      <w:r w:rsidRPr="006E2F5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Колос»</w:t>
      </w:r>
      <w:r w:rsidRPr="006E2F56">
        <w:rPr>
          <w:rFonts w:ascii="Times New Roman" w:hAnsi="Times New Roman" w:cs="Times New Roman"/>
          <w:sz w:val="24"/>
          <w:szCs w:val="24"/>
        </w:rPr>
        <w:t xml:space="preserve"> является как формой организации свободного времени детей, так и пространством для привития художественно-эстетической культуры, сохранения и укрепления здоровья, повышения творческой активности. “Здоровое детство-это здорово” – эта формула становится девизом при организации детского летнего отдыха, а заодно и правилом творческого подхода к каникулам – радостному времени духовного и физического развития роста каждого ребенка.</w:t>
      </w:r>
    </w:p>
    <w:p w:rsidR="003B6BF8" w:rsidRPr="006E2F56" w:rsidRDefault="003B6BF8" w:rsidP="006E2F56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>Приоритетным направлением работы Центра в летний период является тема :«Год семьи», патриотическое воспитание</w:t>
      </w:r>
      <w:r w:rsidR="007A74B3" w:rsidRPr="006E2F56">
        <w:rPr>
          <w:rFonts w:ascii="Times New Roman" w:hAnsi="Times New Roman" w:cs="Times New Roman"/>
          <w:sz w:val="24"/>
          <w:szCs w:val="24"/>
        </w:rPr>
        <w:t>м</w:t>
      </w:r>
      <w:r w:rsidRPr="006E2F56">
        <w:rPr>
          <w:rFonts w:ascii="Times New Roman" w:hAnsi="Times New Roman" w:cs="Times New Roman"/>
          <w:sz w:val="24"/>
          <w:szCs w:val="24"/>
        </w:rPr>
        <w:t xml:space="preserve"> совместно с оздоровительной и досуговой деятельностью. </w:t>
      </w:r>
    </w:p>
    <w:p w:rsidR="00495BBB" w:rsidRDefault="00495BBB" w:rsidP="00495BBB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</w:pPr>
    </w:p>
    <w:p w:rsidR="007A74B3" w:rsidRPr="007A74B3" w:rsidRDefault="007A74B3" w:rsidP="00495BBB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  <w:t>Нормативно-правовая база.</w:t>
      </w:r>
    </w:p>
    <w:p w:rsidR="007A74B3" w:rsidRPr="007A74B3" w:rsidRDefault="007A74B3" w:rsidP="006E2F56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Разработка данной программы организации каникулярного отдыха, оздоровления и занятости детей была вызвана: </w:t>
      </w:r>
    </w:p>
    <w:p w:rsidR="007A74B3" w:rsidRPr="007A74B3" w:rsidRDefault="007A74B3" w:rsidP="006E2F56">
      <w:pPr>
        <w:numPr>
          <w:ilvl w:val="0"/>
          <w:numId w:val="6"/>
        </w:num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Конвенцией ООН о правах ребенка</w:t>
      </w:r>
    </w:p>
    <w:p w:rsidR="007A74B3" w:rsidRPr="007A74B3" w:rsidRDefault="007A74B3" w:rsidP="006E2F56">
      <w:pPr>
        <w:numPr>
          <w:ilvl w:val="0"/>
          <w:numId w:val="6"/>
        </w:num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Конституцией РФ</w:t>
      </w:r>
    </w:p>
    <w:p w:rsidR="007A74B3" w:rsidRPr="007A74B3" w:rsidRDefault="007A74B3" w:rsidP="006E2F56">
      <w:pPr>
        <w:numPr>
          <w:ilvl w:val="0"/>
          <w:numId w:val="6"/>
        </w:num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>Законом Российской Федерации «Об образовании»</w:t>
      </w:r>
    </w:p>
    <w:p w:rsidR="007A74B3" w:rsidRPr="007A74B3" w:rsidRDefault="007A74B3" w:rsidP="006E2F56">
      <w:pPr>
        <w:numPr>
          <w:ilvl w:val="0"/>
          <w:numId w:val="6"/>
        </w:num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>Федеральным законом «Об основных гарантиях прав ребенка в Российской Федерации»</w:t>
      </w:r>
    </w:p>
    <w:p w:rsidR="007A74B3" w:rsidRPr="007A74B3" w:rsidRDefault="007A74B3" w:rsidP="006E2F56">
      <w:pPr>
        <w:numPr>
          <w:ilvl w:val="0"/>
          <w:numId w:val="6"/>
        </w:num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Постановлением Главного государственного санитарного врача РФ от 30 июня 2020 г. N 16"Об утверждении санитарно-эпидемиологических правил СП 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(COVID-19)" </w:t>
      </w:r>
    </w:p>
    <w:p w:rsidR="00ED22C4" w:rsidRPr="006E2F56" w:rsidRDefault="00ED22C4" w:rsidP="006E2F56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D22C4" w:rsidRPr="006E2F56" w:rsidRDefault="00251A00" w:rsidP="006E2F5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b/>
          <w:bCs/>
          <w:sz w:val="24"/>
          <w:szCs w:val="24"/>
        </w:rPr>
        <w:t>Актуальность программы</w:t>
      </w:r>
      <w:r w:rsidR="00ED22C4" w:rsidRPr="006E2F56">
        <w:rPr>
          <w:rFonts w:ascii="Times New Roman" w:hAnsi="Times New Roman" w:cs="Times New Roman"/>
          <w:sz w:val="24"/>
          <w:szCs w:val="24"/>
        </w:rPr>
        <w:t>.</w:t>
      </w:r>
    </w:p>
    <w:p w:rsidR="003B6BF8" w:rsidRPr="006E2F56" w:rsidRDefault="003B6BF8" w:rsidP="006E2F56">
      <w:pPr>
        <w:pStyle w:val="1"/>
        <w:spacing w:after="0" w:line="276" w:lineRule="auto"/>
        <w:ind w:firstLine="0"/>
        <w:jc w:val="both"/>
      </w:pPr>
      <w:r w:rsidRPr="006E2F56">
        <w:t xml:space="preserve">   Летние каникулы - самая лучшая и незабываемая пора для развития творческих способностей и совершенствования возможностей ребенка, вовлечения детей в новые социальные связи, удовлетворения индивидуальных интересов и потребностей.</w:t>
      </w:r>
    </w:p>
    <w:p w:rsidR="003B6BF8" w:rsidRPr="006E2F56" w:rsidRDefault="003B6BF8" w:rsidP="006E2F56">
      <w:pPr>
        <w:pStyle w:val="a6"/>
        <w:spacing w:line="276" w:lineRule="auto"/>
        <w:jc w:val="both"/>
      </w:pPr>
      <w:r w:rsidRPr="006E2F56">
        <w:t xml:space="preserve">   Летние каникулы - это период, когда дети могут «сделать свою жизнь» полной интересных знакомств, полезных увлечений и занятий. Это время, когда дети имеют возможность снять психологическое напряжение, накопившееся за год, внимательно посмотреть вокруг себя и увидеть, что удивительное рядом.</w:t>
      </w:r>
    </w:p>
    <w:p w:rsidR="003B6BF8" w:rsidRPr="006E2F56" w:rsidRDefault="003B6BF8" w:rsidP="006E2F56">
      <w:pPr>
        <w:pStyle w:val="a6"/>
        <w:spacing w:line="276" w:lineRule="auto"/>
        <w:jc w:val="both"/>
      </w:pPr>
      <w:r w:rsidRPr="006E2F56">
        <w:t xml:space="preserve">   Именно такие возможности для каждого ребенка открывают детские оздоровительные лагеря. Загородный лагерь – это идеальная площадка для личностного роста детей, </w:t>
      </w:r>
      <w:r w:rsidRPr="006E2F56">
        <w:lastRenderedPageBreak/>
        <w:t xml:space="preserve">расширенные возможности для их творческого развития, обогащения духовного мира и интеллекта, их социализация и профориентация.  </w:t>
      </w:r>
    </w:p>
    <w:p w:rsidR="003B6BF8" w:rsidRPr="003B6BF8" w:rsidRDefault="003B6BF8" w:rsidP="006E2F56">
      <w:pPr>
        <w:suppressAutoHyphens/>
        <w:spacing w:after="0" w:line="276" w:lineRule="auto"/>
        <w:ind w:firstLine="33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B6B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Лагерь — это живой, меняющийся организм. Каждый ребёнок здесь – это проект Мира, он постоянно моделирует его. Выбирая определённые вещи и людей в своём окружении, он в свою очередь делает их своим миром. </w:t>
      </w:r>
    </w:p>
    <w:p w:rsidR="003B6BF8" w:rsidRPr="003B6BF8" w:rsidRDefault="003B6BF8" w:rsidP="006E2F56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B6B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Одним из важнейших составляющих процесса воспитания является формирование и развитие гражданско-патриотических чувств и позиций личности через активизацию социально значимой деятельности. Актуальность данной темы раскрывается в создании единой воспитательной среды, способствующей углубленному знакомству с отечественной историей и культурой, традициями и достижениями страны. Единение усилий учреждений образования и общественных организаций способствует обеспечению высокой результативности в организации совместной деятельности взрослых и детей. Важными принципами эффективности взаимодействия являются целостность и непрерывность. </w:t>
      </w:r>
    </w:p>
    <w:p w:rsidR="00ED22C4" w:rsidRPr="006E2F56" w:rsidRDefault="00251A0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При составлении программы учитывались традиции и возможности </w:t>
      </w:r>
      <w:r w:rsidR="00ED22C4" w:rsidRPr="006E2F56">
        <w:rPr>
          <w:rFonts w:ascii="Times New Roman" w:hAnsi="Times New Roman" w:cs="Times New Roman"/>
          <w:sz w:val="24"/>
          <w:szCs w:val="24"/>
        </w:rPr>
        <w:t>Центра</w:t>
      </w:r>
      <w:r w:rsidRPr="006E2F56">
        <w:rPr>
          <w:rFonts w:ascii="Times New Roman" w:hAnsi="Times New Roman" w:cs="Times New Roman"/>
          <w:sz w:val="24"/>
          <w:szCs w:val="24"/>
        </w:rPr>
        <w:t xml:space="preserve">, уровень подготовки педагогического коллектива, пожелания и интересы детей и родителей, опыт прошлых лет по организации летнего отдыха. Данная программа по своей направленности является комплексной, включает в себя разноплановую деятельность, объединяет различные направления оздоровления, отдыха и воспитания детей в условиях </w:t>
      </w:r>
      <w:r w:rsidR="00ED22C4" w:rsidRPr="006E2F56">
        <w:rPr>
          <w:rFonts w:ascii="Times New Roman" w:hAnsi="Times New Roman" w:cs="Times New Roman"/>
          <w:sz w:val="24"/>
          <w:szCs w:val="24"/>
        </w:rPr>
        <w:t>Центра</w:t>
      </w:r>
      <w:r w:rsidRPr="006E2F56">
        <w:rPr>
          <w:rFonts w:ascii="Times New Roman" w:hAnsi="Times New Roman" w:cs="Times New Roman"/>
          <w:sz w:val="24"/>
          <w:szCs w:val="24"/>
        </w:rPr>
        <w:t>. Программа «</w:t>
      </w:r>
      <w:r w:rsidR="00ED22C4" w:rsidRPr="006E2F56">
        <w:rPr>
          <w:rFonts w:ascii="Times New Roman" w:hAnsi="Times New Roman" w:cs="Times New Roman"/>
          <w:sz w:val="24"/>
          <w:szCs w:val="24"/>
        </w:rPr>
        <w:t>Вперед в лето</w:t>
      </w:r>
      <w:r w:rsidRPr="006E2F56">
        <w:rPr>
          <w:rFonts w:ascii="Times New Roman" w:hAnsi="Times New Roman" w:cs="Times New Roman"/>
          <w:sz w:val="24"/>
          <w:szCs w:val="24"/>
        </w:rPr>
        <w:t>» рассчитана, что дети каждый день совершат увлекательные познавательные путешествия, расширяющий их кругозор в различных направлениях и новый день приносит с собой новое событие, задание, открытие. Программа призвана всесторонне удовлетворять потребности детей и подростков, и направлена на обеспечение их полноценного и содержательного отдыха через разнообразные виды деятельности:</w:t>
      </w:r>
    </w:p>
    <w:p w:rsidR="00ED22C4" w:rsidRPr="006E2F56" w:rsidRDefault="00251A0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 • художественно — эстетическое и музыкальное творчество; </w:t>
      </w:r>
    </w:p>
    <w:p w:rsidR="00ED22C4" w:rsidRPr="006E2F56" w:rsidRDefault="00251A0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• декоративно — прикладное творчество; </w:t>
      </w:r>
    </w:p>
    <w:p w:rsidR="00ED22C4" w:rsidRPr="006E2F56" w:rsidRDefault="00251A0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>• интеллектуальное развитие;</w:t>
      </w:r>
    </w:p>
    <w:p w:rsidR="00ED22C4" w:rsidRPr="006E2F56" w:rsidRDefault="00251A0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 • физическую культуру и спорт; </w:t>
      </w:r>
    </w:p>
    <w:p w:rsidR="00ED22C4" w:rsidRPr="006E2F56" w:rsidRDefault="00251A0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>• досуг;</w:t>
      </w:r>
    </w:p>
    <w:p w:rsidR="00ED22C4" w:rsidRPr="006E2F56" w:rsidRDefault="00251A0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 • социально – психологическую адаптацию; </w:t>
      </w:r>
    </w:p>
    <w:p w:rsidR="00ED22C4" w:rsidRPr="006E2F56" w:rsidRDefault="00251A0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 Зачисление </w:t>
      </w:r>
      <w:r w:rsidR="00ED22C4" w:rsidRPr="006E2F56">
        <w:rPr>
          <w:rFonts w:ascii="Times New Roman" w:hAnsi="Times New Roman" w:cs="Times New Roman"/>
          <w:sz w:val="24"/>
          <w:szCs w:val="24"/>
        </w:rPr>
        <w:t xml:space="preserve">в ДЗООЦ «Колос» </w:t>
      </w:r>
      <w:r w:rsidRPr="006E2F56">
        <w:rPr>
          <w:rFonts w:ascii="Times New Roman" w:hAnsi="Times New Roman" w:cs="Times New Roman"/>
          <w:sz w:val="24"/>
          <w:szCs w:val="24"/>
        </w:rPr>
        <w:t xml:space="preserve">производится на основании заявления родителей (законных представителей). В </w:t>
      </w:r>
      <w:r w:rsidR="00ED22C4" w:rsidRPr="006E2F56">
        <w:rPr>
          <w:rFonts w:ascii="Times New Roman" w:hAnsi="Times New Roman" w:cs="Times New Roman"/>
          <w:sz w:val="24"/>
          <w:szCs w:val="24"/>
        </w:rPr>
        <w:t>центре</w:t>
      </w:r>
      <w:r w:rsidRPr="006E2F56">
        <w:rPr>
          <w:rFonts w:ascii="Times New Roman" w:hAnsi="Times New Roman" w:cs="Times New Roman"/>
          <w:sz w:val="24"/>
          <w:szCs w:val="24"/>
        </w:rPr>
        <w:t xml:space="preserve"> организуются отряды с учётом возрастных особенностей и интересов обучающихся, строго соблюдаются требования санитарно-гигиенических норм и правил, правил техники безопасности.</w:t>
      </w:r>
      <w:r w:rsidR="002F02C0" w:rsidRPr="006E2F56">
        <w:rPr>
          <w:rFonts w:ascii="Times New Roman" w:hAnsi="Times New Roman" w:cs="Times New Roman"/>
          <w:sz w:val="24"/>
          <w:szCs w:val="24"/>
        </w:rPr>
        <w:t>Значимость летнего периода для оздоровления и воспитания детей, удовлетворения детских интересов и расширения кругозора невозможно переоценить.</w:t>
      </w:r>
    </w:p>
    <w:p w:rsidR="00ED22C4" w:rsidRPr="006E2F56" w:rsidRDefault="002F02C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>В основу организации закладываются здоровьесберегающие технологии, реализующиеся в игровой форме.</w:t>
      </w:r>
    </w:p>
    <w:p w:rsidR="009B6996" w:rsidRPr="006E2F56" w:rsidRDefault="002F02C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Программа деятельности летнего оздоровительного </w:t>
      </w:r>
      <w:r w:rsidR="009B6996" w:rsidRPr="006E2F56">
        <w:rPr>
          <w:rFonts w:ascii="Times New Roman" w:hAnsi="Times New Roman" w:cs="Times New Roman"/>
          <w:sz w:val="24"/>
          <w:szCs w:val="24"/>
        </w:rPr>
        <w:t>центра</w:t>
      </w:r>
      <w:r w:rsidRPr="006E2F56">
        <w:rPr>
          <w:rFonts w:ascii="Times New Roman" w:hAnsi="Times New Roman" w:cs="Times New Roman"/>
          <w:sz w:val="24"/>
          <w:szCs w:val="24"/>
        </w:rPr>
        <w:t xml:space="preserve"> ориентирована на создание социально значимой психологической среды, дополняющей и корректирующей семейное воспитание ребенка, организацию активного, насыщенного отдыха детей, проведение работы по вопросам сохранения здоровья и здорового образа жизни. Программа универсальна, так как может использоваться для работы с детьми из различных социальных групп, разного возраста, уровня развития и состояния здоровья. Программа включает в себя разноплановую деятельность, объединяет различные направления оздоровления, образования, воспитания в условиях </w:t>
      </w:r>
      <w:r w:rsidR="009B6996" w:rsidRPr="006E2F56">
        <w:rPr>
          <w:rFonts w:ascii="Times New Roman" w:hAnsi="Times New Roman" w:cs="Times New Roman"/>
          <w:sz w:val="24"/>
          <w:szCs w:val="24"/>
        </w:rPr>
        <w:t>центра</w:t>
      </w:r>
      <w:r w:rsidRPr="006E2F56">
        <w:rPr>
          <w:rFonts w:ascii="Times New Roman" w:hAnsi="Times New Roman" w:cs="Times New Roman"/>
          <w:sz w:val="24"/>
          <w:szCs w:val="24"/>
        </w:rPr>
        <w:t>.</w:t>
      </w:r>
    </w:p>
    <w:p w:rsidR="00973792" w:rsidRDefault="002F02C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79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Основная идея программы</w:t>
      </w:r>
    </w:p>
    <w:p w:rsidR="009B6996" w:rsidRPr="006E2F56" w:rsidRDefault="002F02C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- обеспечить ребёнку возможность сохранения здоровья в летний период, сформировать у него необходимые навыки по здоровому образу жизни. Представление возможностей для раскрытия творческих способностей ребенка, создание условий для самореализации потенциала детей и подростков. Формируя воспитательное пространство </w:t>
      </w:r>
      <w:r w:rsidR="009B6996" w:rsidRPr="006E2F56">
        <w:rPr>
          <w:rFonts w:ascii="Times New Roman" w:hAnsi="Times New Roman" w:cs="Times New Roman"/>
          <w:sz w:val="24"/>
          <w:szCs w:val="24"/>
        </w:rPr>
        <w:t>центра</w:t>
      </w:r>
      <w:r w:rsidRPr="006E2F56">
        <w:rPr>
          <w:rFonts w:ascii="Times New Roman" w:hAnsi="Times New Roman" w:cs="Times New Roman"/>
          <w:sz w:val="24"/>
          <w:szCs w:val="24"/>
        </w:rPr>
        <w:t xml:space="preserve">, в основу организации </w:t>
      </w:r>
      <w:r w:rsidR="009B6996" w:rsidRPr="006E2F56">
        <w:rPr>
          <w:rFonts w:ascii="Times New Roman" w:hAnsi="Times New Roman" w:cs="Times New Roman"/>
          <w:sz w:val="24"/>
          <w:szCs w:val="24"/>
        </w:rPr>
        <w:t xml:space="preserve">каждой </w:t>
      </w:r>
      <w:r w:rsidRPr="006E2F56">
        <w:rPr>
          <w:rFonts w:ascii="Times New Roman" w:hAnsi="Times New Roman" w:cs="Times New Roman"/>
          <w:sz w:val="24"/>
          <w:szCs w:val="24"/>
        </w:rPr>
        <w:t>смены закладывается легенда лагеря, согласно которой все дети, посещающие лагерь, становятся участниками длительной сюжетно-ролевой игры со своими законами и правилами</w:t>
      </w:r>
      <w:r w:rsidR="009B6996" w:rsidRPr="006E2F56">
        <w:rPr>
          <w:rFonts w:ascii="Times New Roman" w:hAnsi="Times New Roman" w:cs="Times New Roman"/>
          <w:sz w:val="24"/>
          <w:szCs w:val="24"/>
        </w:rPr>
        <w:t xml:space="preserve">, согласно теме смены. </w:t>
      </w:r>
    </w:p>
    <w:p w:rsidR="009B6996" w:rsidRPr="006E2F56" w:rsidRDefault="002F02C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Цель: создание условий, интересных, разнообразных по форме и содержанию для обеспечения полноценного отдыха, оздоровления детей и творческого развития. </w:t>
      </w:r>
    </w:p>
    <w:p w:rsidR="009B6996" w:rsidRPr="006E2F56" w:rsidRDefault="002F02C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Задачи: 1. Создать условия для активного и здорового отдыха детей. </w:t>
      </w:r>
    </w:p>
    <w:p w:rsidR="009B6996" w:rsidRPr="006E2F56" w:rsidRDefault="002F02C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>2. Формирова</w:t>
      </w:r>
      <w:r w:rsidR="009B6996" w:rsidRPr="006E2F56">
        <w:rPr>
          <w:rFonts w:ascii="Times New Roman" w:hAnsi="Times New Roman" w:cs="Times New Roman"/>
          <w:sz w:val="24"/>
          <w:szCs w:val="24"/>
        </w:rPr>
        <w:t>ть</w:t>
      </w:r>
      <w:r w:rsidRPr="006E2F56">
        <w:rPr>
          <w:rFonts w:ascii="Times New Roman" w:hAnsi="Times New Roman" w:cs="Times New Roman"/>
          <w:sz w:val="24"/>
          <w:szCs w:val="24"/>
        </w:rPr>
        <w:t xml:space="preserve"> устойчив</w:t>
      </w:r>
      <w:r w:rsidR="009B6996" w:rsidRPr="006E2F56">
        <w:rPr>
          <w:rFonts w:ascii="Times New Roman" w:hAnsi="Times New Roman" w:cs="Times New Roman"/>
          <w:sz w:val="24"/>
          <w:szCs w:val="24"/>
        </w:rPr>
        <w:t>ую</w:t>
      </w:r>
      <w:r w:rsidRPr="006E2F56">
        <w:rPr>
          <w:rFonts w:ascii="Times New Roman" w:hAnsi="Times New Roman" w:cs="Times New Roman"/>
          <w:sz w:val="24"/>
          <w:szCs w:val="24"/>
        </w:rPr>
        <w:t xml:space="preserve"> мотиваци</w:t>
      </w:r>
      <w:r w:rsidR="009B6996" w:rsidRPr="006E2F56">
        <w:rPr>
          <w:rFonts w:ascii="Times New Roman" w:hAnsi="Times New Roman" w:cs="Times New Roman"/>
          <w:sz w:val="24"/>
          <w:szCs w:val="24"/>
        </w:rPr>
        <w:t>ю</w:t>
      </w:r>
      <w:r w:rsidRPr="006E2F56">
        <w:rPr>
          <w:rFonts w:ascii="Times New Roman" w:hAnsi="Times New Roman" w:cs="Times New Roman"/>
          <w:sz w:val="24"/>
          <w:szCs w:val="24"/>
        </w:rPr>
        <w:t xml:space="preserve"> на здоровье у всех участников </w:t>
      </w:r>
      <w:r w:rsidR="009B6996" w:rsidRPr="006E2F56">
        <w:rPr>
          <w:rFonts w:ascii="Times New Roman" w:hAnsi="Times New Roman" w:cs="Times New Roman"/>
          <w:sz w:val="24"/>
          <w:szCs w:val="24"/>
        </w:rPr>
        <w:t>центра</w:t>
      </w:r>
      <w:r w:rsidRPr="006E2F5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B6996" w:rsidRPr="006E2F56" w:rsidRDefault="002F02C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3. Формировать развитие познавательной активности, творческого потенциала каждого ребенка. </w:t>
      </w:r>
    </w:p>
    <w:p w:rsidR="009B6996" w:rsidRPr="006E2F56" w:rsidRDefault="002F02C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>4. Формировать качества, составляющие культуру поведения, санитарно-гигиеническую культуру</w:t>
      </w:r>
      <w:r w:rsidR="009B6996" w:rsidRPr="006E2F56">
        <w:rPr>
          <w:rFonts w:ascii="Times New Roman" w:hAnsi="Times New Roman" w:cs="Times New Roman"/>
          <w:sz w:val="24"/>
          <w:szCs w:val="24"/>
        </w:rPr>
        <w:t>.</w:t>
      </w:r>
    </w:p>
    <w:p w:rsidR="009B6996" w:rsidRPr="006E2F56" w:rsidRDefault="009B6996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6996" w:rsidRPr="006E2F56" w:rsidRDefault="002F02C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Программа основана на педагогических принципах: </w:t>
      </w:r>
    </w:p>
    <w:p w:rsidR="009B6996" w:rsidRPr="006E2F56" w:rsidRDefault="002F02C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Гуманизма - отношение к каждому из детей как к самоценности. </w:t>
      </w:r>
    </w:p>
    <w:p w:rsidR="009B6996" w:rsidRPr="006E2F56" w:rsidRDefault="002F02C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Толерантности - терпимости к мнению других людей, другому образу жизни. </w:t>
      </w:r>
    </w:p>
    <w:p w:rsidR="009B6996" w:rsidRPr="006E2F56" w:rsidRDefault="002F02C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Творчества и творческого отношения к делу, проявление творческих способностей в полной мере. </w:t>
      </w:r>
    </w:p>
    <w:p w:rsidR="009B6996" w:rsidRPr="006E2F56" w:rsidRDefault="002F02C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Духовности - формирование у детей и подростков нравственных ценностей, соблюдение норм морали. </w:t>
      </w:r>
    </w:p>
    <w:p w:rsidR="009B6996" w:rsidRPr="006E2F56" w:rsidRDefault="002F02C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Доступности - учет возрастных особенностей детей и выбранных форм работы с ними. </w:t>
      </w:r>
    </w:p>
    <w:p w:rsidR="009B6996" w:rsidRPr="006E2F56" w:rsidRDefault="009B6996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6996" w:rsidRPr="006E2F56" w:rsidRDefault="002F02C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>Принцип гуманизации отношений: -уважительные демократические отношения между взрослыми и детьми;</w:t>
      </w:r>
    </w:p>
    <w:p w:rsidR="009B6996" w:rsidRPr="006E2F56" w:rsidRDefault="002F02C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 -уважение и терпимость к мнению детей; </w:t>
      </w:r>
    </w:p>
    <w:p w:rsidR="009B6996" w:rsidRPr="006E2F56" w:rsidRDefault="002F02C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-самоуправление в сфере досуга; </w:t>
      </w:r>
    </w:p>
    <w:p w:rsidR="009B6996" w:rsidRPr="006E2F56" w:rsidRDefault="002F02C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-создание ситуаций успеха; </w:t>
      </w:r>
    </w:p>
    <w:p w:rsidR="009B6996" w:rsidRPr="006E2F56" w:rsidRDefault="002F02C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-приобретение опыта организации коллективных дел и самореализация в ней; </w:t>
      </w:r>
    </w:p>
    <w:p w:rsidR="009B6996" w:rsidRPr="006E2F56" w:rsidRDefault="002F02C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-защита каждого члена коллектива от негативного проявления и вредных привычек; </w:t>
      </w:r>
    </w:p>
    <w:p w:rsidR="009B6996" w:rsidRPr="006E2F56" w:rsidRDefault="002F02C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-создание ситуаций, требующих принятия коллективного решения; </w:t>
      </w:r>
    </w:p>
    <w:p w:rsidR="009B6996" w:rsidRPr="006E2F56" w:rsidRDefault="002F02C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-формирование чувства ответственности за принятое решение, за свои поступки и действия. </w:t>
      </w:r>
    </w:p>
    <w:p w:rsidR="009B6996" w:rsidRPr="006E2F56" w:rsidRDefault="002F02C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Принцип соответствия типа сотрудничества психологическим возрастным особенностям учащихся и типу ведущей деятельности. </w:t>
      </w:r>
    </w:p>
    <w:p w:rsidR="009B6996" w:rsidRPr="006E2F56" w:rsidRDefault="002F02C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Принцип творческой индивидуальности. </w:t>
      </w:r>
    </w:p>
    <w:p w:rsidR="009B6996" w:rsidRPr="006E2F56" w:rsidRDefault="002F02C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Принцип комплексности оздоровления и воспитания ребёнка. </w:t>
      </w:r>
    </w:p>
    <w:p w:rsidR="009B6996" w:rsidRPr="006E2F56" w:rsidRDefault="002F02C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Принцип гармонизации сущностных сил ребёнка, его интеллектуальной, физической, эмоционально-волевой сфер с учётом его индивидуальных и возрастных особенностей. </w:t>
      </w:r>
    </w:p>
    <w:p w:rsidR="009B6996" w:rsidRPr="006E2F56" w:rsidRDefault="002F02C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Принцип интегративно-гуманитарного подхода. </w:t>
      </w:r>
    </w:p>
    <w:p w:rsidR="009B6996" w:rsidRPr="006E2F56" w:rsidRDefault="002F02C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Принцип личностного Я </w:t>
      </w:r>
      <w:r w:rsidR="00FA0DC2">
        <w:rPr>
          <w:rFonts w:ascii="Times New Roman" w:hAnsi="Times New Roman" w:cs="Times New Roman"/>
          <w:sz w:val="24"/>
          <w:szCs w:val="24"/>
        </w:rPr>
        <w:t>.</w:t>
      </w:r>
    </w:p>
    <w:p w:rsidR="009B6996" w:rsidRPr="006E2F56" w:rsidRDefault="002F02C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Принцип уважения и доверия. </w:t>
      </w:r>
    </w:p>
    <w:p w:rsidR="00973792" w:rsidRDefault="00973792" w:rsidP="006E2F5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B6996" w:rsidRPr="006E2F56" w:rsidRDefault="002F02C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b/>
          <w:bCs/>
          <w:sz w:val="24"/>
          <w:szCs w:val="24"/>
        </w:rPr>
        <w:lastRenderedPageBreak/>
        <w:t>Этапы реализации программы</w:t>
      </w:r>
    </w:p>
    <w:p w:rsidR="009B6996" w:rsidRPr="006E2F56" w:rsidRDefault="002F02C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Подготовительный этап: </w:t>
      </w:r>
    </w:p>
    <w:p w:rsidR="009B6996" w:rsidRPr="006E2F56" w:rsidRDefault="002F02C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• подбор кадров; </w:t>
      </w:r>
    </w:p>
    <w:p w:rsidR="009B6996" w:rsidRPr="006E2F56" w:rsidRDefault="002F02C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• разработка документации; </w:t>
      </w:r>
    </w:p>
    <w:p w:rsidR="009B6996" w:rsidRPr="006E2F56" w:rsidRDefault="002F02C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• подготовка материально-технической базы </w:t>
      </w:r>
      <w:r w:rsidR="009B6996" w:rsidRPr="006E2F56">
        <w:rPr>
          <w:rFonts w:ascii="Times New Roman" w:hAnsi="Times New Roman" w:cs="Times New Roman"/>
          <w:sz w:val="24"/>
          <w:szCs w:val="24"/>
        </w:rPr>
        <w:t>Центра</w:t>
      </w:r>
      <w:r w:rsidRPr="006E2F5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B6996" w:rsidRPr="006E2F56" w:rsidRDefault="002F02C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Организационный этап: </w:t>
      </w:r>
    </w:p>
    <w:p w:rsidR="009B6996" w:rsidRPr="006E2F56" w:rsidRDefault="002F02C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• формирование и сплочение отрядов; </w:t>
      </w:r>
    </w:p>
    <w:p w:rsidR="009B6996" w:rsidRPr="006E2F56" w:rsidRDefault="002F02C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>• подготовка к совместной деятельности</w:t>
      </w:r>
    </w:p>
    <w:p w:rsidR="009B6996" w:rsidRPr="006E2F56" w:rsidRDefault="002F02C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Основной этап: </w:t>
      </w:r>
    </w:p>
    <w:p w:rsidR="009B6996" w:rsidRPr="006E2F56" w:rsidRDefault="002F02C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• реализация основных положений программы; </w:t>
      </w:r>
    </w:p>
    <w:p w:rsidR="009B6996" w:rsidRPr="006E2F56" w:rsidRDefault="002F02C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>вовлечение детей в различные виды коллективно- творческих дел: совместная деятельность организаторов проекта и детей: дети реализуют свои творческие способности, помогают в проведении мероприятий;</w:t>
      </w:r>
    </w:p>
    <w:p w:rsidR="009B6996" w:rsidRPr="006E2F56" w:rsidRDefault="002F02C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 • укрепление здоровья. </w:t>
      </w:r>
    </w:p>
    <w:p w:rsidR="009B6996" w:rsidRPr="006E2F56" w:rsidRDefault="002F02C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>Заключительный этап:</w:t>
      </w:r>
    </w:p>
    <w:p w:rsidR="00BF5321" w:rsidRPr="006E2F56" w:rsidRDefault="002F02C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 • педагогический анализ результатов летнего отдыха;</w:t>
      </w:r>
    </w:p>
    <w:p w:rsidR="00BF5321" w:rsidRPr="006E2F56" w:rsidRDefault="002F02C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 • анкетирование детей, родителей; </w:t>
      </w:r>
    </w:p>
    <w:p w:rsidR="00BF5321" w:rsidRPr="006E2F56" w:rsidRDefault="002F02C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>• сбор информации</w:t>
      </w:r>
      <w:r w:rsidR="00BF5321" w:rsidRPr="006E2F56">
        <w:rPr>
          <w:rFonts w:ascii="Times New Roman" w:hAnsi="Times New Roman" w:cs="Times New Roman"/>
          <w:sz w:val="24"/>
          <w:szCs w:val="24"/>
        </w:rPr>
        <w:t>.</w:t>
      </w:r>
    </w:p>
    <w:p w:rsidR="00BF5321" w:rsidRPr="006E2F56" w:rsidRDefault="002F02C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b/>
          <w:bCs/>
          <w:sz w:val="24"/>
          <w:szCs w:val="24"/>
        </w:rPr>
        <w:t>Формы реализации программы</w:t>
      </w:r>
    </w:p>
    <w:p w:rsidR="00251A00" w:rsidRPr="006E2F56" w:rsidRDefault="002F02C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Реализация цели и задач </w:t>
      </w:r>
      <w:r w:rsidR="00BF5321" w:rsidRPr="006E2F56">
        <w:rPr>
          <w:rFonts w:ascii="Times New Roman" w:hAnsi="Times New Roman" w:cs="Times New Roman"/>
          <w:sz w:val="24"/>
          <w:szCs w:val="24"/>
        </w:rPr>
        <w:t>ДЗООЦ Колос</w:t>
      </w:r>
      <w:r w:rsidRPr="006E2F56">
        <w:rPr>
          <w:rFonts w:ascii="Times New Roman" w:hAnsi="Times New Roman" w:cs="Times New Roman"/>
          <w:sz w:val="24"/>
          <w:szCs w:val="24"/>
        </w:rPr>
        <w:t xml:space="preserve"> осуществляется по программе</w:t>
      </w:r>
      <w:r w:rsidR="005543C3">
        <w:rPr>
          <w:rFonts w:ascii="Times New Roman" w:hAnsi="Times New Roman" w:cs="Times New Roman"/>
          <w:sz w:val="24"/>
          <w:szCs w:val="24"/>
        </w:rPr>
        <w:t xml:space="preserve"> тематических лагерных смен</w:t>
      </w:r>
      <w:r w:rsidR="008B131D" w:rsidRPr="006E2F56">
        <w:rPr>
          <w:rFonts w:ascii="Times New Roman" w:hAnsi="Times New Roman" w:cs="Times New Roman"/>
          <w:sz w:val="24"/>
          <w:szCs w:val="24"/>
        </w:rPr>
        <w:t>, которы</w:t>
      </w:r>
      <w:r w:rsidR="005543C3">
        <w:rPr>
          <w:rFonts w:ascii="Times New Roman" w:hAnsi="Times New Roman" w:cs="Times New Roman"/>
          <w:sz w:val="24"/>
          <w:szCs w:val="24"/>
        </w:rPr>
        <w:t>е</w:t>
      </w:r>
      <w:r w:rsidR="008B131D" w:rsidRPr="006E2F56">
        <w:rPr>
          <w:rFonts w:ascii="Times New Roman" w:hAnsi="Times New Roman" w:cs="Times New Roman"/>
          <w:sz w:val="24"/>
          <w:szCs w:val="24"/>
        </w:rPr>
        <w:t xml:space="preserve"> </w:t>
      </w:r>
      <w:r w:rsidR="005543C3">
        <w:rPr>
          <w:rFonts w:ascii="Times New Roman" w:hAnsi="Times New Roman" w:cs="Times New Roman"/>
          <w:sz w:val="24"/>
          <w:szCs w:val="24"/>
        </w:rPr>
        <w:t>позволяют сделать лето ребёнка не только интересным , но и продуктивным.</w:t>
      </w:r>
      <w:r w:rsidR="00784888">
        <w:rPr>
          <w:rFonts w:ascii="Times New Roman" w:hAnsi="Times New Roman" w:cs="Times New Roman"/>
          <w:sz w:val="24"/>
          <w:szCs w:val="24"/>
        </w:rPr>
        <w:t xml:space="preserve"> Коллектив учится работать вместе, борется за победы в необычных состязаниях и получает новые знания , навыки , которые могут пригодиться в школе и будущей жизни.</w:t>
      </w:r>
      <w:r w:rsidRPr="006E2F56">
        <w:rPr>
          <w:rFonts w:ascii="Times New Roman" w:hAnsi="Times New Roman" w:cs="Times New Roman"/>
          <w:sz w:val="24"/>
          <w:szCs w:val="24"/>
        </w:rPr>
        <w:t xml:space="preserve">Программа включает в себя конкурсы, фестивальную часть, церемонии открытия и закрытия, </w:t>
      </w:r>
      <w:r w:rsidR="00416AC3" w:rsidRPr="006E2F56">
        <w:rPr>
          <w:rFonts w:ascii="Times New Roman" w:hAnsi="Times New Roman" w:cs="Times New Roman"/>
          <w:sz w:val="24"/>
          <w:szCs w:val="24"/>
        </w:rPr>
        <w:t>«</w:t>
      </w:r>
      <w:r w:rsidRPr="006E2F56">
        <w:rPr>
          <w:rFonts w:ascii="Times New Roman" w:hAnsi="Times New Roman" w:cs="Times New Roman"/>
          <w:sz w:val="24"/>
          <w:szCs w:val="24"/>
        </w:rPr>
        <w:t>путешествия</w:t>
      </w:r>
      <w:r w:rsidR="00416AC3" w:rsidRPr="006E2F56">
        <w:rPr>
          <w:rFonts w:ascii="Times New Roman" w:hAnsi="Times New Roman" w:cs="Times New Roman"/>
          <w:sz w:val="24"/>
          <w:szCs w:val="24"/>
        </w:rPr>
        <w:t>»</w:t>
      </w:r>
      <w:r w:rsidRPr="006E2F56">
        <w:rPr>
          <w:rFonts w:ascii="Times New Roman" w:hAnsi="Times New Roman" w:cs="Times New Roman"/>
          <w:sz w:val="24"/>
          <w:szCs w:val="24"/>
        </w:rPr>
        <w:t xml:space="preserve">, </w:t>
      </w:r>
      <w:r w:rsidR="00416AC3" w:rsidRPr="006E2F56">
        <w:rPr>
          <w:rFonts w:ascii="Times New Roman" w:hAnsi="Times New Roman" w:cs="Times New Roman"/>
          <w:sz w:val="24"/>
          <w:szCs w:val="24"/>
        </w:rPr>
        <w:t xml:space="preserve">спортивные и творческие мероприятия </w:t>
      </w:r>
      <w:r w:rsidRPr="006E2F56">
        <w:rPr>
          <w:rFonts w:ascii="Times New Roman" w:hAnsi="Times New Roman" w:cs="Times New Roman"/>
          <w:sz w:val="24"/>
          <w:szCs w:val="24"/>
        </w:rPr>
        <w:t xml:space="preserve">. На время </w:t>
      </w:r>
      <w:r w:rsidR="003042FC">
        <w:rPr>
          <w:rFonts w:ascii="Times New Roman" w:hAnsi="Times New Roman" w:cs="Times New Roman"/>
          <w:sz w:val="24"/>
          <w:szCs w:val="24"/>
        </w:rPr>
        <w:t>4</w:t>
      </w:r>
      <w:r w:rsidR="00416AC3" w:rsidRPr="006E2F56">
        <w:rPr>
          <w:rFonts w:ascii="Times New Roman" w:hAnsi="Times New Roman" w:cs="Times New Roman"/>
          <w:sz w:val="24"/>
          <w:szCs w:val="24"/>
        </w:rPr>
        <w:t xml:space="preserve"> </w:t>
      </w:r>
      <w:r w:rsidRPr="006E2F56">
        <w:rPr>
          <w:rFonts w:ascii="Times New Roman" w:hAnsi="Times New Roman" w:cs="Times New Roman"/>
          <w:sz w:val="24"/>
          <w:szCs w:val="24"/>
        </w:rPr>
        <w:t xml:space="preserve">смен </w:t>
      </w:r>
      <w:r w:rsidR="00416AC3" w:rsidRPr="006E2F56">
        <w:rPr>
          <w:rFonts w:ascii="Times New Roman" w:hAnsi="Times New Roman" w:cs="Times New Roman"/>
          <w:sz w:val="24"/>
          <w:szCs w:val="24"/>
        </w:rPr>
        <w:t>Центр</w:t>
      </w:r>
      <w:r w:rsidRPr="006E2F56">
        <w:rPr>
          <w:rFonts w:ascii="Times New Roman" w:hAnsi="Times New Roman" w:cs="Times New Roman"/>
          <w:sz w:val="24"/>
          <w:szCs w:val="24"/>
        </w:rPr>
        <w:t xml:space="preserve"> превращается в страну игр и творчества. </w:t>
      </w:r>
    </w:p>
    <w:p w:rsidR="008B131D" w:rsidRPr="006E2F56" w:rsidRDefault="008B131D" w:rsidP="006E2F56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3F5F34" w:rsidRDefault="008B131D" w:rsidP="006E2F56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6E2F56">
        <w:rPr>
          <w:rFonts w:ascii="Times New Roman" w:hAnsi="Times New Roman" w:cs="Times New Roman"/>
          <w:b/>
          <w:sz w:val="24"/>
          <w:szCs w:val="24"/>
        </w:rPr>
        <w:t xml:space="preserve">Первая </w:t>
      </w:r>
      <w:r w:rsidR="003F5F34">
        <w:rPr>
          <w:rFonts w:ascii="Times New Roman" w:hAnsi="Times New Roman" w:cs="Times New Roman"/>
          <w:b/>
          <w:sz w:val="24"/>
          <w:szCs w:val="24"/>
        </w:rPr>
        <w:t xml:space="preserve"> смена – «Супергерои». Каждый отряд или ребёнок может выбрать для себя интересного персонажа, определить для себя способности</w:t>
      </w:r>
      <w:r w:rsidR="007A6670">
        <w:rPr>
          <w:rFonts w:ascii="Times New Roman" w:hAnsi="Times New Roman" w:cs="Times New Roman"/>
          <w:b/>
          <w:sz w:val="24"/>
          <w:szCs w:val="24"/>
        </w:rPr>
        <w:t>,</w:t>
      </w:r>
      <w:r w:rsidR="003F5F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6670">
        <w:rPr>
          <w:rFonts w:ascii="Times New Roman" w:hAnsi="Times New Roman" w:cs="Times New Roman"/>
          <w:b/>
          <w:sz w:val="24"/>
          <w:szCs w:val="24"/>
        </w:rPr>
        <w:t>к</w:t>
      </w:r>
      <w:r w:rsidR="003F5F34">
        <w:rPr>
          <w:rFonts w:ascii="Times New Roman" w:hAnsi="Times New Roman" w:cs="Times New Roman"/>
          <w:b/>
          <w:sz w:val="24"/>
          <w:szCs w:val="24"/>
        </w:rPr>
        <w:t>оторыми он будет обладать.</w:t>
      </w:r>
    </w:p>
    <w:p w:rsidR="008B131D" w:rsidRPr="006E2F56" w:rsidRDefault="003F5F34" w:rsidP="006E2F5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время смены интересными будут необычные физические состязания, интеллектуальные бои персонажей с разными способностями, творческие конкурсы талантов.</w:t>
      </w:r>
    </w:p>
    <w:p w:rsidR="008B131D" w:rsidRPr="006E2F56" w:rsidRDefault="008B131D" w:rsidP="006E2F5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b/>
          <w:sz w:val="24"/>
          <w:szCs w:val="24"/>
        </w:rPr>
        <w:t>Ключевые слова:</w:t>
      </w:r>
      <w:r w:rsidRPr="006E2F56">
        <w:rPr>
          <w:rFonts w:ascii="Times New Roman" w:hAnsi="Times New Roman" w:cs="Times New Roman"/>
          <w:sz w:val="24"/>
          <w:szCs w:val="24"/>
        </w:rPr>
        <w:t xml:space="preserve"> скорость, сила, команда, сплоченность.</w:t>
      </w:r>
    </w:p>
    <w:p w:rsidR="008B131D" w:rsidRPr="006E2F56" w:rsidRDefault="008B131D" w:rsidP="006E2F5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b/>
          <w:sz w:val="24"/>
          <w:szCs w:val="24"/>
        </w:rPr>
        <w:t>Девиз смены:</w:t>
      </w:r>
      <w:r w:rsidRPr="006E2F56">
        <w:rPr>
          <w:rFonts w:ascii="Times New Roman" w:hAnsi="Times New Roman" w:cs="Times New Roman"/>
          <w:sz w:val="24"/>
          <w:szCs w:val="24"/>
        </w:rPr>
        <w:t xml:space="preserve"> Быстрее</w:t>
      </w:r>
      <w:r w:rsidR="00784888">
        <w:rPr>
          <w:rFonts w:ascii="Times New Roman" w:hAnsi="Times New Roman" w:cs="Times New Roman"/>
          <w:sz w:val="24"/>
          <w:szCs w:val="24"/>
        </w:rPr>
        <w:t>! В</w:t>
      </w:r>
      <w:r w:rsidRPr="006E2F56">
        <w:rPr>
          <w:rFonts w:ascii="Times New Roman" w:hAnsi="Times New Roman" w:cs="Times New Roman"/>
          <w:sz w:val="24"/>
          <w:szCs w:val="24"/>
        </w:rPr>
        <w:t>ыше</w:t>
      </w:r>
      <w:r w:rsidR="00784888">
        <w:rPr>
          <w:rFonts w:ascii="Times New Roman" w:hAnsi="Times New Roman" w:cs="Times New Roman"/>
          <w:sz w:val="24"/>
          <w:szCs w:val="24"/>
        </w:rPr>
        <w:t>!С</w:t>
      </w:r>
      <w:r w:rsidRPr="006E2F56">
        <w:rPr>
          <w:rFonts w:ascii="Times New Roman" w:hAnsi="Times New Roman" w:cs="Times New Roman"/>
          <w:sz w:val="24"/>
          <w:szCs w:val="24"/>
        </w:rPr>
        <w:t>ильнее!</w:t>
      </w:r>
    </w:p>
    <w:p w:rsidR="008B131D" w:rsidRPr="006E2F56" w:rsidRDefault="008B131D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6AC3" w:rsidRDefault="008B131D" w:rsidP="003042F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b/>
          <w:sz w:val="24"/>
          <w:szCs w:val="24"/>
        </w:rPr>
        <w:t xml:space="preserve">Вторая </w:t>
      </w:r>
      <w:r w:rsidR="001B4417">
        <w:rPr>
          <w:rFonts w:ascii="Times New Roman" w:hAnsi="Times New Roman" w:cs="Times New Roman"/>
          <w:b/>
          <w:sz w:val="24"/>
          <w:szCs w:val="24"/>
        </w:rPr>
        <w:t>смена</w:t>
      </w:r>
      <w:r w:rsidRPr="006E2F56">
        <w:rPr>
          <w:rFonts w:ascii="Times New Roman" w:hAnsi="Times New Roman" w:cs="Times New Roman"/>
          <w:b/>
          <w:sz w:val="24"/>
          <w:szCs w:val="24"/>
        </w:rPr>
        <w:t>–</w:t>
      </w:r>
      <w:r w:rsidR="001B4417">
        <w:rPr>
          <w:rFonts w:ascii="Times New Roman" w:hAnsi="Times New Roman" w:cs="Times New Roman"/>
          <w:b/>
          <w:sz w:val="24"/>
          <w:szCs w:val="24"/>
        </w:rPr>
        <w:t>«</w:t>
      </w:r>
      <w:r w:rsidR="00F208D3">
        <w:rPr>
          <w:rFonts w:ascii="Times New Roman" w:hAnsi="Times New Roman" w:cs="Times New Roman"/>
          <w:b/>
          <w:sz w:val="24"/>
          <w:szCs w:val="24"/>
        </w:rPr>
        <w:t xml:space="preserve">Движение первых </w:t>
      </w:r>
      <w:r w:rsidRPr="006E2F56">
        <w:rPr>
          <w:rFonts w:ascii="Times New Roman" w:hAnsi="Times New Roman" w:cs="Times New Roman"/>
          <w:b/>
          <w:sz w:val="24"/>
          <w:szCs w:val="24"/>
        </w:rPr>
        <w:t>».</w:t>
      </w:r>
      <w:r w:rsidR="003042FC">
        <w:rPr>
          <w:rFonts w:ascii="Times New Roman" w:hAnsi="Times New Roman" w:cs="Times New Roman"/>
          <w:b/>
          <w:sz w:val="24"/>
          <w:szCs w:val="24"/>
        </w:rPr>
        <w:t xml:space="preserve"> «Движение первых»- молодёжное движение,</w:t>
      </w:r>
      <w:r w:rsidR="001B44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5B9D">
        <w:rPr>
          <w:rFonts w:ascii="Times New Roman" w:hAnsi="Times New Roman" w:cs="Times New Roman"/>
          <w:sz w:val="24"/>
          <w:szCs w:val="24"/>
        </w:rPr>
        <w:t xml:space="preserve">основной смысл  которого, </w:t>
      </w:r>
      <w:r w:rsidR="003042FC">
        <w:rPr>
          <w:rFonts w:ascii="Times New Roman" w:hAnsi="Times New Roman" w:cs="Times New Roman"/>
          <w:sz w:val="24"/>
          <w:szCs w:val="24"/>
        </w:rPr>
        <w:t>помощь подрастающему поколению в раскрытии своих способностей и потенциала, поиске своего пути в жизни, что является залогом успешного развития страны.</w:t>
      </w:r>
      <w:r w:rsidR="003042FC" w:rsidRPr="006E2F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5B9D" w:rsidRDefault="008B5B9D" w:rsidP="003042F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«Движение первых» организуют патриотические мероприятия, организует разнообразный досуг детей,</w:t>
      </w:r>
      <w:r w:rsidR="007A66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создаёт возможности для всестороннего развития и самореализации детей.</w:t>
      </w:r>
    </w:p>
    <w:p w:rsidR="00692544" w:rsidRPr="006E2F56" w:rsidRDefault="00692544" w:rsidP="0069254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>Смена позволит:</w:t>
      </w:r>
    </w:p>
    <w:p w:rsidR="00692544" w:rsidRPr="006E2F56" w:rsidRDefault="00692544" w:rsidP="0069254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>-повысить уровень культуры участия в творческих и спортивных конкурсах;</w:t>
      </w:r>
    </w:p>
    <w:p w:rsidR="00692544" w:rsidRPr="006E2F56" w:rsidRDefault="00692544" w:rsidP="0069254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>-приобрести опыт работы в коллективе.</w:t>
      </w:r>
    </w:p>
    <w:p w:rsidR="00692544" w:rsidRPr="006E2F56" w:rsidRDefault="00692544" w:rsidP="0069254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b/>
          <w:sz w:val="24"/>
          <w:szCs w:val="24"/>
        </w:rPr>
        <w:t xml:space="preserve">Ключевые слова: </w:t>
      </w:r>
      <w:r w:rsidRPr="006E2F56">
        <w:rPr>
          <w:rFonts w:ascii="Times New Roman" w:hAnsi="Times New Roman" w:cs="Times New Roman"/>
          <w:sz w:val="24"/>
          <w:szCs w:val="24"/>
        </w:rPr>
        <w:t>мечты, храбрость, дружба, сплоченность.</w:t>
      </w:r>
    </w:p>
    <w:p w:rsidR="00692544" w:rsidRDefault="00692544" w:rsidP="0069254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b/>
          <w:sz w:val="24"/>
          <w:szCs w:val="24"/>
        </w:rPr>
        <w:t xml:space="preserve">Девиз смены: </w:t>
      </w:r>
      <w:r w:rsidRPr="006E2F56">
        <w:rPr>
          <w:rFonts w:ascii="Times New Roman" w:hAnsi="Times New Roman" w:cs="Times New Roman"/>
          <w:sz w:val="24"/>
          <w:szCs w:val="24"/>
        </w:rPr>
        <w:t>Друг за друга мы горой!</w:t>
      </w:r>
    </w:p>
    <w:p w:rsidR="00416AC3" w:rsidRPr="006E2F56" w:rsidRDefault="00416AC3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6A89" w:rsidRPr="006E2F56" w:rsidRDefault="00D86A89" w:rsidP="006E2F5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b/>
          <w:sz w:val="24"/>
          <w:szCs w:val="24"/>
        </w:rPr>
        <w:t>Третья</w:t>
      </w:r>
      <w:r w:rsidR="001B4417">
        <w:rPr>
          <w:rFonts w:ascii="Times New Roman" w:hAnsi="Times New Roman" w:cs="Times New Roman"/>
          <w:b/>
          <w:sz w:val="24"/>
          <w:szCs w:val="24"/>
        </w:rPr>
        <w:t xml:space="preserve"> смена-</w:t>
      </w:r>
      <w:r w:rsidRPr="006E2F56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692544">
        <w:rPr>
          <w:rFonts w:ascii="Times New Roman" w:hAnsi="Times New Roman" w:cs="Times New Roman"/>
          <w:b/>
          <w:sz w:val="24"/>
          <w:szCs w:val="24"/>
        </w:rPr>
        <w:t>Путешествие</w:t>
      </w:r>
      <w:r w:rsidRPr="006E2F56">
        <w:rPr>
          <w:rFonts w:ascii="Times New Roman" w:hAnsi="Times New Roman" w:cs="Times New Roman"/>
          <w:b/>
          <w:sz w:val="24"/>
          <w:szCs w:val="24"/>
        </w:rPr>
        <w:t xml:space="preserve">». </w:t>
      </w:r>
      <w:r w:rsidRPr="006E2F56">
        <w:rPr>
          <w:rFonts w:ascii="Times New Roman" w:hAnsi="Times New Roman" w:cs="Times New Roman"/>
          <w:sz w:val="24"/>
          <w:szCs w:val="24"/>
        </w:rPr>
        <w:t>Эта</w:t>
      </w:r>
      <w:r w:rsidR="00692544">
        <w:rPr>
          <w:rFonts w:ascii="Times New Roman" w:hAnsi="Times New Roman" w:cs="Times New Roman"/>
          <w:sz w:val="24"/>
          <w:szCs w:val="24"/>
        </w:rPr>
        <w:t xml:space="preserve"> смена будет посещать разные страны, разные эпохи, времена, знакомиться со знаменитыми местами по всему миру</w:t>
      </w:r>
      <w:r w:rsidRPr="006E2F56">
        <w:rPr>
          <w:rFonts w:ascii="Times New Roman" w:hAnsi="Times New Roman" w:cs="Times New Roman"/>
          <w:sz w:val="24"/>
          <w:szCs w:val="24"/>
        </w:rPr>
        <w:t xml:space="preserve">. </w:t>
      </w:r>
      <w:r w:rsidR="00692544">
        <w:rPr>
          <w:rFonts w:ascii="Times New Roman" w:hAnsi="Times New Roman" w:cs="Times New Roman"/>
          <w:sz w:val="24"/>
          <w:szCs w:val="24"/>
        </w:rPr>
        <w:t>Мы начинаем путешествие от первобытного времени до современности.</w:t>
      </w:r>
      <w:r w:rsidRPr="006E2F56">
        <w:rPr>
          <w:rFonts w:ascii="Times New Roman" w:hAnsi="Times New Roman" w:cs="Times New Roman"/>
          <w:sz w:val="24"/>
          <w:szCs w:val="24"/>
        </w:rPr>
        <w:t xml:space="preserve">С помощью различных развлечений </w:t>
      </w:r>
      <w:r w:rsidR="00692544">
        <w:rPr>
          <w:rFonts w:ascii="Times New Roman" w:hAnsi="Times New Roman" w:cs="Times New Roman"/>
          <w:sz w:val="24"/>
          <w:szCs w:val="24"/>
        </w:rPr>
        <w:t xml:space="preserve">ребята </w:t>
      </w:r>
      <w:r w:rsidRPr="006E2F56">
        <w:rPr>
          <w:rFonts w:ascii="Times New Roman" w:hAnsi="Times New Roman" w:cs="Times New Roman"/>
          <w:sz w:val="24"/>
          <w:szCs w:val="24"/>
        </w:rPr>
        <w:t>будут объединяться в группы по интересам, общаться и общими усилиями достигать цели!</w:t>
      </w:r>
    </w:p>
    <w:p w:rsidR="00D86A89" w:rsidRPr="006E2F56" w:rsidRDefault="00692544" w:rsidP="006E2F5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Смена позволит познакомиться с особенностями природы разных эпох и стран. Ребята смогут проявить себя в спортивных состязаниях , будут учиться пользоваться предметами. Которые вышли из обихода</w:t>
      </w:r>
      <w:r w:rsidR="001B4417">
        <w:rPr>
          <w:rFonts w:ascii="Times New Roman" w:hAnsi="Times New Roman" w:cs="Times New Roman"/>
          <w:sz w:val="24"/>
          <w:szCs w:val="24"/>
        </w:rPr>
        <w:t>.</w:t>
      </w:r>
    </w:p>
    <w:p w:rsidR="00D86A89" w:rsidRPr="006E2F56" w:rsidRDefault="00D86A89" w:rsidP="006E2F5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b/>
          <w:sz w:val="24"/>
          <w:szCs w:val="24"/>
        </w:rPr>
        <w:t>Ключевые слова:</w:t>
      </w:r>
      <w:r w:rsidR="006E667E">
        <w:rPr>
          <w:rFonts w:ascii="Times New Roman" w:hAnsi="Times New Roman" w:cs="Times New Roman"/>
          <w:sz w:val="24"/>
          <w:szCs w:val="24"/>
        </w:rPr>
        <w:t xml:space="preserve"> знакомство, изучение нового ,дружба, сплочённость!</w:t>
      </w:r>
    </w:p>
    <w:p w:rsidR="00D86A89" w:rsidRDefault="00D86A89" w:rsidP="006E2F5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b/>
          <w:sz w:val="24"/>
          <w:szCs w:val="24"/>
        </w:rPr>
        <w:t xml:space="preserve">Девиз смены: </w:t>
      </w:r>
      <w:r w:rsidR="006E667E">
        <w:rPr>
          <w:rFonts w:ascii="Times New Roman" w:hAnsi="Times New Roman" w:cs="Times New Roman"/>
          <w:b/>
          <w:sz w:val="24"/>
          <w:szCs w:val="24"/>
        </w:rPr>
        <w:t>«Изменим себя к лучшему!»</w:t>
      </w:r>
    </w:p>
    <w:p w:rsidR="003042FC" w:rsidRDefault="003042FC" w:rsidP="006E2F5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3042FC" w:rsidRPr="001B4417" w:rsidRDefault="003042FC" w:rsidP="006E2F56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4417">
        <w:rPr>
          <w:rFonts w:ascii="Times New Roman" w:hAnsi="Times New Roman" w:cs="Times New Roman"/>
          <w:b/>
          <w:sz w:val="24"/>
          <w:szCs w:val="24"/>
        </w:rPr>
        <w:t>Четвертая смена</w:t>
      </w:r>
      <w:r w:rsidR="001B4417" w:rsidRPr="001B4417">
        <w:rPr>
          <w:rFonts w:ascii="Times New Roman" w:hAnsi="Times New Roman" w:cs="Times New Roman"/>
          <w:b/>
          <w:sz w:val="24"/>
          <w:szCs w:val="24"/>
        </w:rPr>
        <w:t>-«Патриотическая»</w:t>
      </w:r>
      <w:r w:rsidR="001B4417">
        <w:rPr>
          <w:rFonts w:ascii="Times New Roman" w:hAnsi="Times New Roman" w:cs="Times New Roman"/>
          <w:b/>
          <w:sz w:val="24"/>
          <w:szCs w:val="24"/>
        </w:rPr>
        <w:t>.Патриотизм важно воспитывать с юных лет. Эта смена связана с историей</w:t>
      </w:r>
      <w:r w:rsidRPr="001B44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4417">
        <w:rPr>
          <w:rFonts w:ascii="Times New Roman" w:hAnsi="Times New Roman" w:cs="Times New Roman"/>
          <w:b/>
          <w:sz w:val="24"/>
          <w:szCs w:val="24"/>
        </w:rPr>
        <w:t>родины, особенностями жизни её населения и культуры.</w:t>
      </w:r>
    </w:p>
    <w:p w:rsidR="00416AC3" w:rsidRPr="006E2F56" w:rsidRDefault="001B4417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Направление этой смены военно-патриотическое!Ребята будут знакомит</w:t>
      </w:r>
      <w:r w:rsidR="006E667E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ся с наследием своего народа, узнавать об одежде , которую носили в прошлом, подвигах героев,</w:t>
      </w:r>
      <w:r w:rsidR="006E66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которые прошли через войну, вместе участвовать в командных соревнованиях.</w:t>
      </w:r>
    </w:p>
    <w:p w:rsidR="001B4417" w:rsidRPr="006E2F56" w:rsidRDefault="001B4417" w:rsidP="001B441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b/>
          <w:sz w:val="24"/>
          <w:szCs w:val="24"/>
        </w:rPr>
        <w:t>Ключевые слова:</w:t>
      </w:r>
      <w:r w:rsidR="006E667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патриотизм, единство в коллективе, чувство взаимопомощи, взаимовыручки и товарищества.</w:t>
      </w:r>
    </w:p>
    <w:p w:rsidR="001B4417" w:rsidRDefault="001B4417" w:rsidP="001B441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b/>
          <w:sz w:val="24"/>
          <w:szCs w:val="24"/>
        </w:rPr>
        <w:t xml:space="preserve">Девиз смены: </w:t>
      </w:r>
      <w:r w:rsidR="006E667E">
        <w:rPr>
          <w:rFonts w:ascii="Times New Roman" w:hAnsi="Times New Roman" w:cs="Times New Roman"/>
          <w:b/>
          <w:sz w:val="24"/>
          <w:szCs w:val="24"/>
        </w:rPr>
        <w:t>«В здоровом теле, здоровый дух!»</w:t>
      </w:r>
    </w:p>
    <w:p w:rsidR="001B4417" w:rsidRDefault="001B4417" w:rsidP="001B441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416AC3" w:rsidRPr="00ED22C4" w:rsidRDefault="00416AC3" w:rsidP="00ED22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6AC3" w:rsidRPr="006E2F56" w:rsidRDefault="002F02C0" w:rsidP="006E2F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b/>
          <w:bCs/>
          <w:sz w:val="24"/>
          <w:szCs w:val="24"/>
        </w:rPr>
        <w:t>Прогнозируемые результаты</w:t>
      </w:r>
    </w:p>
    <w:p w:rsidR="002F02C0" w:rsidRPr="006E2F56" w:rsidRDefault="002F02C0" w:rsidP="006E2F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416AC3" w:rsidRPr="006E2F56">
        <w:rPr>
          <w:rFonts w:ascii="Times New Roman" w:hAnsi="Times New Roman" w:cs="Times New Roman"/>
          <w:sz w:val="24"/>
          <w:szCs w:val="24"/>
        </w:rPr>
        <w:t>ДЗООЦ Колос</w:t>
      </w:r>
      <w:r w:rsidRPr="006E2F56">
        <w:rPr>
          <w:rFonts w:ascii="Times New Roman" w:hAnsi="Times New Roman" w:cs="Times New Roman"/>
          <w:sz w:val="24"/>
          <w:szCs w:val="24"/>
        </w:rPr>
        <w:t xml:space="preserve"> основана на требованиях Федерального государственного образовательного стандарта, в котором сформулирована основная цель нравственного развития и воспитания личности школьника и заключается в становлении личностных характеристик ребенка, а именно: умеющий учиться, способный организовать свою деятельность, умеющий пользоваться информационными источниками; владеющий опытом мотивированного участия в конкурсах и проектах регионального и международных уровней; обладающий основами коммуникативной культурой (умеет слушать и слышать собеседника, высказывать свое мнение); любознательный, интересующийся, активно познающий мир; владеющий основами умения учиться, способный к организации собственной деятельности; любящий свой край и свою Родину; уважающий и принимающий ценности семьи и общества; готовый самостоятельно действовать и отвечать за свои поступки перед семьей и школой; доброжелательный, умеющий слушать и слышать партнера, умеющий высказать свое мнение; выполняющий правила здорового и безопасного образа жизни для себя и окружающих</w:t>
      </w:r>
      <w:r w:rsidR="00416AC3" w:rsidRPr="006E2F56">
        <w:rPr>
          <w:rFonts w:ascii="Times New Roman" w:hAnsi="Times New Roman" w:cs="Times New Roman"/>
          <w:sz w:val="24"/>
          <w:szCs w:val="24"/>
        </w:rPr>
        <w:t>.</w:t>
      </w:r>
    </w:p>
    <w:p w:rsidR="00D1034C" w:rsidRPr="006E2F56" w:rsidRDefault="002F02C0" w:rsidP="006E2F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b/>
          <w:bCs/>
          <w:sz w:val="24"/>
          <w:szCs w:val="24"/>
        </w:rPr>
        <w:t xml:space="preserve">Объективные факторыработы </w:t>
      </w:r>
      <w:r w:rsidR="00D1034C" w:rsidRPr="006E2F56">
        <w:rPr>
          <w:rFonts w:ascii="Times New Roman" w:hAnsi="Times New Roman" w:cs="Times New Roman"/>
          <w:b/>
          <w:bCs/>
          <w:sz w:val="24"/>
          <w:szCs w:val="24"/>
        </w:rPr>
        <w:t>Центра</w:t>
      </w:r>
    </w:p>
    <w:p w:rsidR="002F02C0" w:rsidRPr="006E2F56" w:rsidRDefault="002F02C0" w:rsidP="006E2F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Модель </w:t>
      </w:r>
      <w:r w:rsidR="00D1034C" w:rsidRPr="006E2F56">
        <w:rPr>
          <w:rFonts w:ascii="Times New Roman" w:hAnsi="Times New Roman" w:cs="Times New Roman"/>
          <w:sz w:val="24"/>
          <w:szCs w:val="24"/>
        </w:rPr>
        <w:t>Центра</w:t>
      </w:r>
      <w:r w:rsidRPr="006E2F56">
        <w:rPr>
          <w:rFonts w:ascii="Times New Roman" w:hAnsi="Times New Roman" w:cs="Times New Roman"/>
          <w:sz w:val="24"/>
          <w:szCs w:val="24"/>
        </w:rPr>
        <w:t xml:space="preserve"> имеет ряд объективных факторов, которые и определяют специфику её работы: Временный характер детского объединения. Разнообразная деятельность – насыщенность всего периода разноплановой интересной деятельностью делают пребывание </w:t>
      </w:r>
      <w:r w:rsidR="00D1034C" w:rsidRPr="006E2F56">
        <w:rPr>
          <w:rFonts w:ascii="Times New Roman" w:hAnsi="Times New Roman" w:cs="Times New Roman"/>
          <w:sz w:val="24"/>
          <w:szCs w:val="24"/>
        </w:rPr>
        <w:t xml:space="preserve">в Центре  </w:t>
      </w:r>
      <w:r w:rsidRPr="006E2F56">
        <w:rPr>
          <w:rFonts w:ascii="Times New Roman" w:hAnsi="Times New Roman" w:cs="Times New Roman"/>
          <w:sz w:val="24"/>
          <w:szCs w:val="24"/>
        </w:rPr>
        <w:t xml:space="preserve"> очень привлекательным для детей, которые в силу своего возраста стремятся «попробовать всё и успеть везде». В оздоровительном </w:t>
      </w:r>
      <w:r w:rsidR="00D1034C" w:rsidRPr="006E2F56">
        <w:rPr>
          <w:rFonts w:ascii="Times New Roman" w:hAnsi="Times New Roman" w:cs="Times New Roman"/>
          <w:sz w:val="24"/>
          <w:szCs w:val="24"/>
        </w:rPr>
        <w:t>Центре</w:t>
      </w:r>
      <w:r w:rsidRPr="006E2F56">
        <w:rPr>
          <w:rFonts w:ascii="Times New Roman" w:hAnsi="Times New Roman" w:cs="Times New Roman"/>
          <w:sz w:val="24"/>
          <w:szCs w:val="24"/>
        </w:rPr>
        <w:t xml:space="preserve"> предлагается самый разнообразный спектр занятий. Интенсивность освоения детьми различных видов деятельности – заинтересованность ребёнка каким-либо делом посредством достижения </w:t>
      </w:r>
      <w:r w:rsidRPr="006E2F56">
        <w:rPr>
          <w:rFonts w:ascii="Times New Roman" w:hAnsi="Times New Roman" w:cs="Times New Roman"/>
          <w:sz w:val="24"/>
          <w:szCs w:val="24"/>
        </w:rPr>
        <w:lastRenderedPageBreak/>
        <w:t>последующего определённого положительного результата. В этом смысле личностно-ориентированный подход означает, что степень интенсивности должна быть адекватна индивидуальным возможностям человека. Изменение позиции ребёнка – своеобразное разрушение прежнего, подчас негативного, стереотипа поведения</w:t>
      </w:r>
      <w:r w:rsidR="00D1034C" w:rsidRPr="006E2F56">
        <w:rPr>
          <w:rFonts w:ascii="Times New Roman" w:hAnsi="Times New Roman" w:cs="Times New Roman"/>
          <w:sz w:val="24"/>
          <w:szCs w:val="24"/>
        </w:rPr>
        <w:t>.</w:t>
      </w:r>
    </w:p>
    <w:p w:rsidR="00995794" w:rsidRPr="006E2F56" w:rsidRDefault="002F02C0" w:rsidP="006E2F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b/>
          <w:bCs/>
          <w:sz w:val="24"/>
          <w:szCs w:val="24"/>
        </w:rPr>
        <w:t xml:space="preserve">Чёткий режим жизнедеятельности </w:t>
      </w:r>
      <w:r w:rsidRPr="006E2F56">
        <w:rPr>
          <w:rFonts w:ascii="Times New Roman" w:hAnsi="Times New Roman" w:cs="Times New Roman"/>
          <w:sz w:val="24"/>
          <w:szCs w:val="24"/>
        </w:rPr>
        <w:t xml:space="preserve">– максимальное использование природноклиматических факторов, рациональная организация всей жизнедеятельности детей. Здоровьесберегающие технологии – воздушные ванны, </w:t>
      </w:r>
      <w:r w:rsidR="00995794" w:rsidRPr="006E2F56">
        <w:rPr>
          <w:rFonts w:ascii="Times New Roman" w:hAnsi="Times New Roman" w:cs="Times New Roman"/>
          <w:sz w:val="24"/>
          <w:szCs w:val="24"/>
        </w:rPr>
        <w:t>утренняя гимнастика, спортивные мероприятия и секции</w:t>
      </w:r>
      <w:r w:rsidRPr="006E2F5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95794" w:rsidRPr="006E2F56" w:rsidRDefault="002F02C0" w:rsidP="006E2F56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2F56">
        <w:rPr>
          <w:rFonts w:ascii="Times New Roman" w:hAnsi="Times New Roman" w:cs="Times New Roman"/>
          <w:b/>
          <w:bCs/>
          <w:sz w:val="24"/>
          <w:szCs w:val="24"/>
        </w:rPr>
        <w:t xml:space="preserve">Условия реализации программы </w:t>
      </w:r>
    </w:p>
    <w:p w:rsidR="002F02C0" w:rsidRPr="006E2F56" w:rsidRDefault="002F02C0" w:rsidP="006E2F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>1. Нормативно-правовые условия Закон «Об образовании РФ» Конвенция о правах ребенка, ООН, 1991г. Устав МКОУ ХМР ООШ д. Ягурьях Положение о лагере дневного пребывания. Правила внутреннего распорядка лагеря дневного пребывания. Инструкции по правила по безопасности 1 - 5. Инструкции по организации и проведению туристических походов и экскурсий. Приказы управления образования. Должностные инструкции работников. Санитарные правила о прохождении медицинского осмотра. Заявления от родителей. Акт приемки лагеря. Программа</w:t>
      </w:r>
      <w:r w:rsidR="00E06AD0" w:rsidRPr="006E2F56">
        <w:rPr>
          <w:rFonts w:ascii="Times New Roman" w:hAnsi="Times New Roman" w:cs="Times New Roman"/>
          <w:sz w:val="24"/>
          <w:szCs w:val="24"/>
        </w:rPr>
        <w:t>.</w:t>
      </w:r>
    </w:p>
    <w:p w:rsidR="002F02C0" w:rsidRPr="006E2F56" w:rsidRDefault="002F02C0" w:rsidP="006E2F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>2.</w:t>
      </w:r>
      <w:r w:rsidRPr="006E2F56">
        <w:rPr>
          <w:rFonts w:ascii="Times New Roman" w:hAnsi="Times New Roman" w:cs="Times New Roman"/>
          <w:b/>
          <w:bCs/>
          <w:sz w:val="24"/>
          <w:szCs w:val="24"/>
        </w:rPr>
        <w:t>Материально-технические условия предусматривают</w:t>
      </w:r>
      <w:r w:rsidRPr="006E2F56">
        <w:rPr>
          <w:rFonts w:ascii="Times New Roman" w:hAnsi="Times New Roman" w:cs="Times New Roman"/>
          <w:sz w:val="24"/>
          <w:szCs w:val="24"/>
        </w:rPr>
        <w:t xml:space="preserve">: </w:t>
      </w:r>
      <w:r w:rsidR="00995794" w:rsidRPr="006E2F56">
        <w:rPr>
          <w:rFonts w:ascii="Times New Roman" w:hAnsi="Times New Roman" w:cs="Times New Roman"/>
          <w:sz w:val="24"/>
          <w:szCs w:val="24"/>
        </w:rPr>
        <w:t xml:space="preserve">спортивные площадки : футбольная, баскетбольная и волейбольная </w:t>
      </w:r>
      <w:r w:rsidRPr="006E2F56">
        <w:rPr>
          <w:rFonts w:ascii="Times New Roman" w:hAnsi="Times New Roman" w:cs="Times New Roman"/>
          <w:sz w:val="24"/>
          <w:szCs w:val="24"/>
        </w:rPr>
        <w:t>библиотека; столовая;; кабинеты</w:t>
      </w:r>
      <w:r w:rsidR="00E06AD0" w:rsidRPr="006E2F56">
        <w:rPr>
          <w:rFonts w:ascii="Times New Roman" w:hAnsi="Times New Roman" w:cs="Times New Roman"/>
          <w:sz w:val="24"/>
          <w:szCs w:val="24"/>
        </w:rPr>
        <w:t xml:space="preserve"> для кружковой деятельности</w:t>
      </w:r>
      <w:r w:rsidRPr="006E2F56">
        <w:rPr>
          <w:rFonts w:ascii="Times New Roman" w:hAnsi="Times New Roman" w:cs="Times New Roman"/>
          <w:sz w:val="24"/>
          <w:szCs w:val="24"/>
        </w:rPr>
        <w:t xml:space="preserve">; художественные средства, игры настольные и др.; хозяйственный инвентарь; фонограммы; канцелярские принадлежности; компьютер с выходом в Интернет, принтер, ксерокс, </w:t>
      </w:r>
      <w:r w:rsidR="00E06AD0" w:rsidRPr="006E2F56">
        <w:rPr>
          <w:rFonts w:ascii="Times New Roman" w:hAnsi="Times New Roman" w:cs="Times New Roman"/>
          <w:sz w:val="24"/>
          <w:szCs w:val="24"/>
        </w:rPr>
        <w:t>музыкальное оборудование</w:t>
      </w:r>
    </w:p>
    <w:p w:rsidR="00E06AD0" w:rsidRPr="006E2F56" w:rsidRDefault="002F02C0" w:rsidP="006E2F5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2F56">
        <w:rPr>
          <w:rFonts w:ascii="Times New Roman" w:hAnsi="Times New Roman" w:cs="Times New Roman"/>
          <w:b/>
          <w:bCs/>
          <w:sz w:val="24"/>
          <w:szCs w:val="24"/>
        </w:rPr>
        <w:t>Организационно-педагогическая деятельность</w:t>
      </w:r>
    </w:p>
    <w:p w:rsidR="00E06AD0" w:rsidRPr="006E2F56" w:rsidRDefault="002F02C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 - комплектование штата </w:t>
      </w:r>
      <w:r w:rsidR="00E06AD0" w:rsidRPr="006E2F56">
        <w:rPr>
          <w:rFonts w:ascii="Times New Roman" w:hAnsi="Times New Roman" w:cs="Times New Roman"/>
          <w:sz w:val="24"/>
          <w:szCs w:val="24"/>
        </w:rPr>
        <w:t>центра</w:t>
      </w:r>
      <w:r w:rsidRPr="006E2F56">
        <w:rPr>
          <w:rFonts w:ascii="Times New Roman" w:hAnsi="Times New Roman" w:cs="Times New Roman"/>
          <w:sz w:val="24"/>
          <w:szCs w:val="24"/>
        </w:rPr>
        <w:t xml:space="preserve"> кадрами</w:t>
      </w:r>
    </w:p>
    <w:p w:rsidR="00E06AD0" w:rsidRPr="006E2F56" w:rsidRDefault="002F02C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 - участие в семинарах по организации летнего отдыха для начальников лагерей </w:t>
      </w:r>
    </w:p>
    <w:p w:rsidR="00E06AD0" w:rsidRPr="006E2F56" w:rsidRDefault="002F02C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- совещание при директоре, по организации летнего отдыха </w:t>
      </w:r>
      <w:r w:rsidR="00E06AD0" w:rsidRPr="006E2F56">
        <w:rPr>
          <w:rFonts w:ascii="Times New Roman" w:hAnsi="Times New Roman" w:cs="Times New Roman"/>
          <w:sz w:val="24"/>
          <w:szCs w:val="24"/>
        </w:rPr>
        <w:t>,</w:t>
      </w:r>
    </w:p>
    <w:p w:rsidR="00E06AD0" w:rsidRPr="006E2F56" w:rsidRDefault="002F02C0" w:rsidP="006E2F5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- проведение инструктажей с воспитателями по технике безопасности и охране здоровья детей </w:t>
      </w:r>
    </w:p>
    <w:p w:rsidR="00E06AD0" w:rsidRPr="006E2F56" w:rsidRDefault="002F02C0" w:rsidP="006E2F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b/>
          <w:bCs/>
          <w:sz w:val="24"/>
          <w:szCs w:val="24"/>
        </w:rPr>
        <w:t>Оздоровительная работа</w:t>
      </w:r>
    </w:p>
    <w:p w:rsidR="00DB5077" w:rsidRPr="006E2F56" w:rsidRDefault="002F02C0" w:rsidP="006E2F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Основополагающими идеями в работе с детьми в летнем </w:t>
      </w:r>
      <w:r w:rsidR="00E06AD0" w:rsidRPr="006E2F56">
        <w:rPr>
          <w:rFonts w:ascii="Times New Roman" w:hAnsi="Times New Roman" w:cs="Times New Roman"/>
          <w:sz w:val="24"/>
          <w:szCs w:val="24"/>
        </w:rPr>
        <w:t>центре</w:t>
      </w:r>
      <w:r w:rsidRPr="006E2F56">
        <w:rPr>
          <w:rFonts w:ascii="Times New Roman" w:hAnsi="Times New Roman" w:cs="Times New Roman"/>
          <w:sz w:val="24"/>
          <w:szCs w:val="24"/>
        </w:rPr>
        <w:t xml:space="preserve"> является сохранение и укрепление здоровья детей, поэтому в программу включены следующие мероприятия: </w:t>
      </w:r>
    </w:p>
    <w:p w:rsidR="00DB5077" w:rsidRPr="006E2F56" w:rsidRDefault="002F02C0" w:rsidP="006E2F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- ежедневный осмотр детей медицинским работником; </w:t>
      </w:r>
    </w:p>
    <w:p w:rsidR="00DB5077" w:rsidRPr="006E2F56" w:rsidRDefault="00DB5077" w:rsidP="006E2F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>-</w:t>
      </w:r>
      <w:r w:rsidR="002F02C0" w:rsidRPr="006E2F56">
        <w:rPr>
          <w:rFonts w:ascii="Times New Roman" w:hAnsi="Times New Roman" w:cs="Times New Roman"/>
          <w:sz w:val="24"/>
          <w:szCs w:val="24"/>
        </w:rPr>
        <w:t xml:space="preserve">утренняя гимнастика; </w:t>
      </w:r>
    </w:p>
    <w:p w:rsidR="00DB5077" w:rsidRPr="006E2F56" w:rsidRDefault="00DB5077" w:rsidP="006E2F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>-</w:t>
      </w:r>
      <w:r w:rsidR="002F02C0" w:rsidRPr="006E2F56">
        <w:rPr>
          <w:rFonts w:ascii="Times New Roman" w:hAnsi="Times New Roman" w:cs="Times New Roman"/>
          <w:sz w:val="24"/>
          <w:szCs w:val="24"/>
        </w:rPr>
        <w:t xml:space="preserve">принятие солнечных и воздушных ванн; </w:t>
      </w:r>
    </w:p>
    <w:p w:rsidR="00DB5077" w:rsidRPr="006E2F56" w:rsidRDefault="00DB5077" w:rsidP="006E2F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>-</w:t>
      </w:r>
      <w:r w:rsidR="002F02C0" w:rsidRPr="006E2F56">
        <w:rPr>
          <w:rFonts w:ascii="Times New Roman" w:hAnsi="Times New Roman" w:cs="Times New Roman"/>
          <w:sz w:val="24"/>
          <w:szCs w:val="24"/>
        </w:rPr>
        <w:t>организация здорового питания детей;</w:t>
      </w:r>
    </w:p>
    <w:p w:rsidR="00DB5077" w:rsidRPr="006E2F56" w:rsidRDefault="00DB5077" w:rsidP="006E2F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>-</w:t>
      </w:r>
      <w:r w:rsidR="002F02C0" w:rsidRPr="006E2F56">
        <w:rPr>
          <w:rFonts w:ascii="Times New Roman" w:hAnsi="Times New Roman" w:cs="Times New Roman"/>
          <w:sz w:val="24"/>
          <w:szCs w:val="24"/>
        </w:rPr>
        <w:t xml:space="preserve"> организация спортивно-массовых мероприятий:</w:t>
      </w:r>
    </w:p>
    <w:p w:rsidR="00DB5077" w:rsidRPr="006E2F56" w:rsidRDefault="002F02C0" w:rsidP="006E2F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 - спортивные </w:t>
      </w:r>
      <w:r w:rsidR="00DB5077" w:rsidRPr="006E2F56">
        <w:rPr>
          <w:rFonts w:ascii="Times New Roman" w:hAnsi="Times New Roman" w:cs="Times New Roman"/>
          <w:sz w:val="24"/>
          <w:szCs w:val="24"/>
        </w:rPr>
        <w:t>мероприятия</w:t>
      </w:r>
      <w:r w:rsidRPr="006E2F56">
        <w:rPr>
          <w:rFonts w:ascii="Times New Roman" w:hAnsi="Times New Roman" w:cs="Times New Roman"/>
          <w:sz w:val="24"/>
          <w:szCs w:val="24"/>
        </w:rPr>
        <w:t>;</w:t>
      </w:r>
    </w:p>
    <w:p w:rsidR="002F02C0" w:rsidRPr="006E2F56" w:rsidRDefault="002F02C0" w:rsidP="006E2F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 - подвижные</w:t>
      </w:r>
      <w:r w:rsidR="00DB5077" w:rsidRPr="006E2F56">
        <w:rPr>
          <w:rFonts w:ascii="Times New Roman" w:hAnsi="Times New Roman" w:cs="Times New Roman"/>
          <w:sz w:val="24"/>
          <w:szCs w:val="24"/>
        </w:rPr>
        <w:t xml:space="preserve"> и </w:t>
      </w:r>
      <w:r w:rsidRPr="006E2F56">
        <w:rPr>
          <w:rFonts w:ascii="Times New Roman" w:hAnsi="Times New Roman" w:cs="Times New Roman"/>
          <w:sz w:val="24"/>
          <w:szCs w:val="24"/>
        </w:rPr>
        <w:t xml:space="preserve"> спортивные игры</w:t>
      </w:r>
      <w:r w:rsidR="00DB5077" w:rsidRPr="006E2F56">
        <w:rPr>
          <w:rFonts w:ascii="Times New Roman" w:hAnsi="Times New Roman" w:cs="Times New Roman"/>
          <w:sz w:val="24"/>
          <w:szCs w:val="24"/>
        </w:rPr>
        <w:t>.</w:t>
      </w:r>
    </w:p>
    <w:p w:rsidR="003B6130" w:rsidRPr="00FA0DC2" w:rsidRDefault="002F02C0" w:rsidP="006E2F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0DC2">
        <w:rPr>
          <w:rFonts w:ascii="Times New Roman" w:hAnsi="Times New Roman" w:cs="Times New Roman"/>
          <w:bCs/>
          <w:sz w:val="24"/>
          <w:szCs w:val="24"/>
        </w:rPr>
        <w:t>Профилактические мероприятия и мероприятия по предупреждению чрезвычайных ситуаций</w:t>
      </w:r>
      <w:r w:rsidRPr="00FA0DC2">
        <w:rPr>
          <w:rFonts w:ascii="Times New Roman" w:hAnsi="Times New Roman" w:cs="Times New Roman"/>
          <w:sz w:val="24"/>
          <w:szCs w:val="24"/>
        </w:rPr>
        <w:t xml:space="preserve"> и охране жизни детей в летний период</w:t>
      </w:r>
      <w:r w:rsidR="00FA0DC2">
        <w:rPr>
          <w:rFonts w:ascii="Times New Roman" w:hAnsi="Times New Roman" w:cs="Times New Roman"/>
          <w:sz w:val="24"/>
          <w:szCs w:val="24"/>
        </w:rPr>
        <w:t>.</w:t>
      </w:r>
    </w:p>
    <w:p w:rsidR="003B6130" w:rsidRPr="006E2F56" w:rsidRDefault="002F02C0" w:rsidP="006E2F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lastRenderedPageBreak/>
        <w:t xml:space="preserve"> - Инструктажи для детей: «Правила пожарной безопасности», «Правила поведения детей </w:t>
      </w:r>
      <w:r w:rsidR="003B6130" w:rsidRPr="006E2F56">
        <w:rPr>
          <w:rFonts w:ascii="Times New Roman" w:hAnsi="Times New Roman" w:cs="Times New Roman"/>
          <w:sz w:val="24"/>
          <w:szCs w:val="24"/>
        </w:rPr>
        <w:t>во время проведения мероприятий на открытых площадках</w:t>
      </w:r>
      <w:r w:rsidRPr="006E2F56">
        <w:rPr>
          <w:rFonts w:ascii="Times New Roman" w:hAnsi="Times New Roman" w:cs="Times New Roman"/>
          <w:sz w:val="24"/>
          <w:szCs w:val="24"/>
        </w:rPr>
        <w:t xml:space="preserve">», «Безопасность детей при проведении спортивных мероприятий», и другое. Инструкции по основам безопасности жизнедеятельности: «Один дома», «Безопасность в доме», «Правила поведения с незнакомыми людьми», «Правила поведения и безопасности человека на воде», «Меры доврачебной помощи», «Меры профилактики коронавируса». Работа по привитию навыков самоуправления </w:t>
      </w:r>
    </w:p>
    <w:p w:rsidR="003B6130" w:rsidRPr="006E2F56" w:rsidRDefault="002F02C0" w:rsidP="006E2F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>- Выявление лидеров, генераторов идей;</w:t>
      </w:r>
    </w:p>
    <w:p w:rsidR="003B6130" w:rsidRPr="006E2F56" w:rsidRDefault="002F02C0" w:rsidP="006E2F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 - Распределение обязанностей в отряде;</w:t>
      </w:r>
    </w:p>
    <w:p w:rsidR="003B6130" w:rsidRPr="006E2F56" w:rsidRDefault="002F02C0" w:rsidP="006E2F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 - Закрепление ответственных по различным видам поручений;</w:t>
      </w:r>
    </w:p>
    <w:p w:rsidR="002F02C0" w:rsidRPr="006E2F56" w:rsidRDefault="002F02C0" w:rsidP="006E2F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 - Дежурство по столовой,</w:t>
      </w:r>
    </w:p>
    <w:p w:rsidR="003B6130" w:rsidRPr="006E2F56" w:rsidRDefault="002F02C0" w:rsidP="006E2F5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b/>
          <w:bCs/>
          <w:sz w:val="24"/>
          <w:szCs w:val="24"/>
        </w:rPr>
        <w:t>Методическое обеспечение программы</w:t>
      </w:r>
    </w:p>
    <w:p w:rsidR="003B6130" w:rsidRPr="006E2F56" w:rsidRDefault="002F02C0" w:rsidP="006E2F5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Научно-методическое обеспечение: </w:t>
      </w:r>
    </w:p>
    <w:p w:rsidR="003B6130" w:rsidRPr="006E2F56" w:rsidRDefault="002F02C0" w:rsidP="006E2F5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• Тематическое планирование работы отрядов; </w:t>
      </w:r>
    </w:p>
    <w:p w:rsidR="003B6130" w:rsidRPr="006E2F56" w:rsidRDefault="002F02C0" w:rsidP="006E2F5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• Организация режима дня; </w:t>
      </w:r>
    </w:p>
    <w:p w:rsidR="003B6130" w:rsidRPr="006E2F56" w:rsidRDefault="002F02C0" w:rsidP="006E2F5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• Детское самоуправление; </w:t>
      </w:r>
    </w:p>
    <w:p w:rsidR="003B6130" w:rsidRPr="006E2F56" w:rsidRDefault="002F02C0" w:rsidP="006E2F5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• Дидактические материалы; </w:t>
      </w:r>
    </w:p>
    <w:p w:rsidR="003B6130" w:rsidRPr="006E2F56" w:rsidRDefault="002F02C0" w:rsidP="006E2F5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• Методическая копилка. Формы и методы работы Основными методами организации деятельности являются: </w:t>
      </w:r>
    </w:p>
    <w:p w:rsidR="003B6130" w:rsidRPr="006E2F56" w:rsidRDefault="002F02C0" w:rsidP="006E2F5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• Метод игры (игры отбираются воспитателями в соответствии с поставленной целью); </w:t>
      </w:r>
    </w:p>
    <w:p w:rsidR="003B6130" w:rsidRPr="006E2F56" w:rsidRDefault="002F02C0" w:rsidP="006E2F5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• Методы театрализации; </w:t>
      </w:r>
    </w:p>
    <w:p w:rsidR="003B6130" w:rsidRPr="006E2F56" w:rsidRDefault="002F02C0" w:rsidP="006E2F5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• Методы состязательности (распространяется на все сферы творческой и спортивной деятельности); </w:t>
      </w:r>
    </w:p>
    <w:p w:rsidR="003B6130" w:rsidRPr="006E2F56" w:rsidRDefault="002F02C0" w:rsidP="006E2F5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• Метод стимулирования. </w:t>
      </w:r>
    </w:p>
    <w:p w:rsidR="003B6130" w:rsidRPr="006E2F56" w:rsidRDefault="002F02C0" w:rsidP="006E2F5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>Основными формами организации деятельности являются:</w:t>
      </w:r>
    </w:p>
    <w:p w:rsidR="003B6130" w:rsidRPr="006E2F56" w:rsidRDefault="002F02C0" w:rsidP="006E2F5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>• коллективно-творческое дело;</w:t>
      </w:r>
    </w:p>
    <w:p w:rsidR="003B6130" w:rsidRPr="006E2F56" w:rsidRDefault="002F02C0" w:rsidP="006E2F5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 • ролевая игра; </w:t>
      </w:r>
    </w:p>
    <w:p w:rsidR="003B6130" w:rsidRPr="006E2F56" w:rsidRDefault="002F02C0" w:rsidP="006E2F5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• конкурс; • мастер-класс; • прогулки, экскурсии. </w:t>
      </w:r>
    </w:p>
    <w:p w:rsidR="00E94137" w:rsidRPr="006E2F56" w:rsidRDefault="002F02C0" w:rsidP="006E2F5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Для эффективной работы в </w:t>
      </w:r>
      <w:r w:rsidR="003B6130" w:rsidRPr="006E2F56">
        <w:rPr>
          <w:rFonts w:ascii="Times New Roman" w:hAnsi="Times New Roman" w:cs="Times New Roman"/>
          <w:sz w:val="24"/>
          <w:szCs w:val="24"/>
        </w:rPr>
        <w:t>центе</w:t>
      </w:r>
      <w:r w:rsidRPr="006E2F56">
        <w:rPr>
          <w:rFonts w:ascii="Times New Roman" w:hAnsi="Times New Roman" w:cs="Times New Roman"/>
          <w:sz w:val="24"/>
          <w:szCs w:val="24"/>
        </w:rPr>
        <w:t xml:space="preserve"> активно используются</w:t>
      </w:r>
    </w:p>
    <w:p w:rsidR="008B131D" w:rsidRPr="006E2F56" w:rsidRDefault="002F02C0" w:rsidP="006E2F5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b/>
          <w:bCs/>
          <w:sz w:val="24"/>
          <w:szCs w:val="24"/>
        </w:rPr>
        <w:t>Методика КТД.</w:t>
      </w:r>
    </w:p>
    <w:p w:rsidR="008B131D" w:rsidRPr="006E2F56" w:rsidRDefault="002F02C0" w:rsidP="0097379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Для воспитания детского коллектива на протяжении многих лет занимают особое место коллективно - трудовая деятельность и коллективно-творческие дела. Эта методика, технология, учитывающая психологию детей младшего школьного и подросткового возраста, дает каждому возможность сделать свой вклад в общее дело, приобрести навыки </w:t>
      </w:r>
      <w:r w:rsidRPr="006E2F56">
        <w:rPr>
          <w:rFonts w:ascii="Times New Roman" w:hAnsi="Times New Roman" w:cs="Times New Roman"/>
          <w:sz w:val="24"/>
          <w:szCs w:val="24"/>
        </w:rPr>
        <w:lastRenderedPageBreak/>
        <w:t xml:space="preserve">общения, научиться совместно выполнять задуманное, делить успех и ответственность с другими, узнать друг о друге много нового. Таким образом, идут два важных процесса одновременно: формирование и сплочение коллектива и формирование личности. У каждого, кто участвует в КТД, пробуждается творческий потенциал, возникают самые добрые чувства к своим товарищам. Дело – это событие, любые действия, выполнение которых требует от ребенка заботу об окружающих людях, о коллективе, друг о друге. Коллективное дело – событие (набор действий), осуществляемых посредством совместных усилий всех членов коллектива – воспитанников и воспитателей. Коллективно-творческое дело (КТД) - событие, либо набор действий, предполагающий непрерывный поиск лучших решений, жизненно-важных задач и задумывается, планируется и реализуется, и оценивается сообща. </w:t>
      </w:r>
    </w:p>
    <w:p w:rsidR="008B131D" w:rsidRPr="006E2F56" w:rsidRDefault="002F02C0" w:rsidP="006E2F56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E2F56">
        <w:rPr>
          <w:rFonts w:ascii="Times New Roman" w:hAnsi="Times New Roman" w:cs="Times New Roman"/>
          <w:b/>
          <w:bCs/>
          <w:sz w:val="24"/>
          <w:szCs w:val="24"/>
        </w:rPr>
        <w:t>Виды КТД:</w:t>
      </w:r>
    </w:p>
    <w:p w:rsidR="008B131D" w:rsidRPr="006E2F56" w:rsidRDefault="002F02C0" w:rsidP="006E2F5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 • Организаторские дела (метод взаимодействия)</w:t>
      </w:r>
    </w:p>
    <w:p w:rsidR="008B131D" w:rsidRPr="006E2F56" w:rsidRDefault="002F02C0" w:rsidP="006E2F5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 • Общественно-политические дела (беседы, лекции)</w:t>
      </w:r>
    </w:p>
    <w:p w:rsidR="008B131D" w:rsidRPr="006E2F56" w:rsidRDefault="002F02C0" w:rsidP="006E2F5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 • Познавательные дела (познавательные игры: ребёнок должен узнать, как можно больше об окружающем мире) </w:t>
      </w:r>
    </w:p>
    <w:p w:rsidR="008B131D" w:rsidRPr="006E2F56" w:rsidRDefault="002F02C0" w:rsidP="006E2F5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• Трудовые дела (способствуют развитию трудовых навыков) </w:t>
      </w:r>
    </w:p>
    <w:p w:rsidR="008B131D" w:rsidRPr="006E2F56" w:rsidRDefault="002F02C0" w:rsidP="006E2F5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• Художественные дела (творчество: рисование, оформление, создание спектакля) </w:t>
      </w:r>
    </w:p>
    <w:p w:rsidR="002F02C0" w:rsidRPr="006E2F56" w:rsidRDefault="002F02C0" w:rsidP="006E2F5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>• Спортивные дела (зарядки, веселые старты, эстафеты.)</w:t>
      </w:r>
    </w:p>
    <w:p w:rsidR="003B6130" w:rsidRPr="006E2F56" w:rsidRDefault="002F02C0" w:rsidP="006E2F5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b/>
          <w:bCs/>
          <w:sz w:val="24"/>
          <w:szCs w:val="24"/>
        </w:rPr>
        <w:t>Методика самоуправления</w:t>
      </w:r>
    </w:p>
    <w:p w:rsidR="002F02C0" w:rsidRPr="006E2F56" w:rsidRDefault="002F02C0" w:rsidP="006E2F5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>Развитие самоуправления в коллективе детей играет важную роль. С одной стороны, этот процесс обеспечивает их включенность в решение разных проблем, с другой, - формирует социальную активность, способствует развитию лидерства. Детское самоуправление – форма организации функционирования коллектива, обеспечивающая развитие у детей самостоятельности в принятии и реализации решения для достижения поставленных целей. Самоуправление развивается тогда, когда дети оказываются в ситуации выбора решения поставленной проблемы. Именно принятие решения является ключевым для формирования мотива группового действия. Самоуправление в лагере развивается практически во всех видах деятельности временного детского коллектива</w:t>
      </w:r>
    </w:p>
    <w:p w:rsidR="003B6130" w:rsidRPr="006E2F56" w:rsidRDefault="002F02C0" w:rsidP="006E2F5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b/>
          <w:bCs/>
          <w:sz w:val="24"/>
          <w:szCs w:val="24"/>
        </w:rPr>
        <w:t>Мотивационное обеспечение программы</w:t>
      </w:r>
    </w:p>
    <w:p w:rsidR="003B6130" w:rsidRPr="006E2F56" w:rsidRDefault="002F02C0" w:rsidP="006E2F5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• Добровольность включения детей в разработку, подготовку общих дел, организацию жизни </w:t>
      </w:r>
      <w:r w:rsidR="003B6130" w:rsidRPr="006E2F56">
        <w:rPr>
          <w:rFonts w:ascii="Times New Roman" w:hAnsi="Times New Roman" w:cs="Times New Roman"/>
          <w:sz w:val="24"/>
          <w:szCs w:val="24"/>
        </w:rPr>
        <w:t>центра</w:t>
      </w:r>
      <w:r w:rsidRPr="006E2F56">
        <w:rPr>
          <w:rFonts w:ascii="Times New Roman" w:hAnsi="Times New Roman" w:cs="Times New Roman"/>
          <w:sz w:val="24"/>
          <w:szCs w:val="24"/>
        </w:rPr>
        <w:t xml:space="preserve"> • Сочетание индивидуального и коллективного включения детей в творческие, развивающие, интеллектуальные виды деятельности </w:t>
      </w:r>
    </w:p>
    <w:p w:rsidR="003B6130" w:rsidRPr="006E2F56" w:rsidRDefault="002F02C0" w:rsidP="006E2F5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• Информирование о результатах конкурсов, об условиях участия в том или ином деле </w:t>
      </w:r>
    </w:p>
    <w:p w:rsidR="003B6130" w:rsidRPr="006E2F56" w:rsidRDefault="002F02C0" w:rsidP="006E2F5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• Организация различных видов стимулирования детей, многообразие предлагаемых видов деятельности </w:t>
      </w:r>
    </w:p>
    <w:p w:rsidR="003B6130" w:rsidRPr="006E2F56" w:rsidRDefault="002F02C0" w:rsidP="006E2F5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• Учет возрастных и индивидуальных особенностей, способствующих обеспечению успешной самореализации ребенка </w:t>
      </w:r>
    </w:p>
    <w:p w:rsidR="002F02C0" w:rsidRPr="006E2F56" w:rsidRDefault="002F02C0" w:rsidP="006E2F5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>• Создание ситуации успеха в избранных ребенком видах деятельности, индивидуальное и публичное поощрение достигнутого</w:t>
      </w:r>
    </w:p>
    <w:p w:rsidR="003B6130" w:rsidRPr="006E2F56" w:rsidRDefault="002F02C0" w:rsidP="006E2F5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Психолого-педагогическое сопровождение смены</w:t>
      </w:r>
      <w:r w:rsidRPr="006E2F56">
        <w:rPr>
          <w:rFonts w:ascii="Times New Roman" w:hAnsi="Times New Roman" w:cs="Times New Roman"/>
          <w:sz w:val="24"/>
          <w:szCs w:val="24"/>
        </w:rPr>
        <w:t>. Это процесс оказания своевременной педагогической и психологической помощи нуждающимся в ней детям, и система корректирующих воздействий на основе отслеживания изменений в процессе развития личности ребенка. Функции психолого-педагогического сопровождения ребенка в условиях лагеря:</w:t>
      </w:r>
    </w:p>
    <w:p w:rsidR="003B6130" w:rsidRPr="006E2F56" w:rsidRDefault="002F02C0" w:rsidP="006E2F5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 • Воспитательная – восстановление положительных качеств, позволяющих ребенку комфортно чувствовать себя в окружающее среде; </w:t>
      </w:r>
    </w:p>
    <w:p w:rsidR="003B6130" w:rsidRPr="006E2F56" w:rsidRDefault="002F02C0" w:rsidP="006E2F5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>• Компенсаторная – формирование у ребенка стремления компенсировать имеющиеся недостатки усилением приложения сил в том виде деятельности, который он любит и в котором он может добиться успеха, реализовать свои возможности, способности в самоутверждении.</w:t>
      </w:r>
    </w:p>
    <w:p w:rsidR="003B6130" w:rsidRPr="006E2F56" w:rsidRDefault="002F02C0" w:rsidP="006E2F5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 • Стимулирующая – направлена на активизацию положительной социально-полезной, предметно-практической деятельности ребенка; </w:t>
      </w:r>
    </w:p>
    <w:p w:rsidR="003B6130" w:rsidRPr="006E2F56" w:rsidRDefault="002F02C0" w:rsidP="006E2F5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• Корректирующая – связана с исправлением отрицательных качеств в личности и предполагает применение разнообразных методов и методик, направленных на корректировку мотивационно-ценностных ориентаций и установок в общении и поведении. </w:t>
      </w:r>
    </w:p>
    <w:p w:rsidR="002F02C0" w:rsidRPr="006E2F56" w:rsidRDefault="002F02C0" w:rsidP="006E2F5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Индивидуальные и коллективные формы работы в </w:t>
      </w:r>
      <w:r w:rsidR="003B6130" w:rsidRPr="006E2F56">
        <w:rPr>
          <w:rFonts w:ascii="Times New Roman" w:hAnsi="Times New Roman" w:cs="Times New Roman"/>
          <w:sz w:val="24"/>
          <w:szCs w:val="24"/>
        </w:rPr>
        <w:t>центре</w:t>
      </w:r>
      <w:r w:rsidRPr="006E2F56">
        <w:rPr>
          <w:rFonts w:ascii="Times New Roman" w:hAnsi="Times New Roman" w:cs="Times New Roman"/>
          <w:sz w:val="24"/>
          <w:szCs w:val="24"/>
        </w:rPr>
        <w:t xml:space="preserve"> осуществляются с использованием традиционных методов (беседа, наблюдение, поручение, конкурсы рисунков, плакатов, утренники, праздники, экскурсии); метод интерактивного обучения (тренинги, ролевые игры, дискуссии); в которых дети непросто «проходят» что-то, а проживают те или иные конкретные ситуации. Организация содержательного досуга при минимальных затратах, обеспечить ребёнку возможность сохранения здоровья в летний период. Одним из важнейших средств и методов организации воспитательного пространства является создание детского самоуправления-самостоятельностив проявлении инициативы.</w:t>
      </w:r>
    </w:p>
    <w:p w:rsidR="003B6130" w:rsidRPr="006E2F56" w:rsidRDefault="002F02C0" w:rsidP="006E2F5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b/>
          <w:bCs/>
          <w:sz w:val="24"/>
          <w:szCs w:val="24"/>
        </w:rPr>
        <w:t>Схема управления программой</w:t>
      </w:r>
      <w:r w:rsidRPr="006E2F56">
        <w:rPr>
          <w:rFonts w:ascii="Times New Roman" w:hAnsi="Times New Roman" w:cs="Times New Roman"/>
          <w:sz w:val="24"/>
          <w:szCs w:val="24"/>
        </w:rPr>
        <w:t xml:space="preserve"> Участниками данной программы являются дети в возрасте от 7 до 1</w:t>
      </w:r>
      <w:r w:rsidR="003B6130" w:rsidRPr="006E2F56">
        <w:rPr>
          <w:rFonts w:ascii="Times New Roman" w:hAnsi="Times New Roman" w:cs="Times New Roman"/>
          <w:sz w:val="24"/>
          <w:szCs w:val="24"/>
        </w:rPr>
        <w:t>4</w:t>
      </w:r>
      <w:r w:rsidRPr="006E2F56">
        <w:rPr>
          <w:rFonts w:ascii="Times New Roman" w:hAnsi="Times New Roman" w:cs="Times New Roman"/>
          <w:sz w:val="24"/>
          <w:szCs w:val="24"/>
        </w:rPr>
        <w:t xml:space="preserve"> лет различных социальных групп (дети из благополучных семей, дети из малообеспеченных, многодетных и приемных семей). </w:t>
      </w:r>
    </w:p>
    <w:p w:rsidR="003B6130" w:rsidRPr="006E2F56" w:rsidRDefault="002F02C0" w:rsidP="006E2F5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>Для организации работы по реализации программы смены:</w:t>
      </w:r>
    </w:p>
    <w:p w:rsidR="003B6130" w:rsidRPr="006E2F56" w:rsidRDefault="002F02C0" w:rsidP="006E2F5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 -проводятся ежедневные планерки начальника лагеря, воспитателей.</w:t>
      </w:r>
    </w:p>
    <w:p w:rsidR="003B6130" w:rsidRPr="006E2F56" w:rsidRDefault="002F02C0" w:rsidP="006E2F5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 -составляются планы работы отрядных вожатых, где отражаются и анализируются события и проблемы дня;</w:t>
      </w:r>
    </w:p>
    <w:p w:rsidR="003B6130" w:rsidRPr="006E2F56" w:rsidRDefault="002F02C0" w:rsidP="006E2F5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 -проводятся анкетирование и тестирование воспитанников на различных этапах смены («Экран настроения»);</w:t>
      </w:r>
    </w:p>
    <w:p w:rsidR="002F02C0" w:rsidRDefault="002F02C0" w:rsidP="006E2F5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>-проводятся инструктажи с педагогами по охране жизни здоровья; мероприятий по профилактике детского травматизма</w:t>
      </w:r>
    </w:p>
    <w:p w:rsidR="00495BBB" w:rsidRPr="006E2F56" w:rsidRDefault="00495BBB" w:rsidP="006E2F5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2F02C0" w:rsidRPr="006E2F56" w:rsidRDefault="002F02C0" w:rsidP="006E2F5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>Система контроля за реализацией программы</w:t>
      </w:r>
    </w:p>
    <w:tbl>
      <w:tblPr>
        <w:tblStyle w:val="a3"/>
        <w:tblW w:w="9771" w:type="dxa"/>
        <w:tblLook w:val="04A0"/>
      </w:tblPr>
      <w:tblGrid>
        <w:gridCol w:w="445"/>
        <w:gridCol w:w="4522"/>
        <w:gridCol w:w="2401"/>
        <w:gridCol w:w="2403"/>
      </w:tblGrid>
      <w:tr w:rsidR="00BC382C" w:rsidRPr="006E2F56" w:rsidTr="00BC382C">
        <w:tc>
          <w:tcPr>
            <w:tcW w:w="421" w:type="dxa"/>
          </w:tcPr>
          <w:p w:rsidR="00BC382C" w:rsidRPr="006E2F56" w:rsidRDefault="00BC382C" w:rsidP="006E2F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536" w:type="dxa"/>
          </w:tcPr>
          <w:p w:rsidR="00BC382C" w:rsidRPr="006E2F56" w:rsidRDefault="00BC382C" w:rsidP="006E2F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2407" w:type="dxa"/>
          </w:tcPr>
          <w:p w:rsidR="00BC382C" w:rsidRPr="006E2F56" w:rsidRDefault="00BC382C" w:rsidP="006E2F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407" w:type="dxa"/>
          </w:tcPr>
          <w:p w:rsidR="00BC382C" w:rsidRPr="006E2F56" w:rsidRDefault="00BC382C" w:rsidP="006E2F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BC382C" w:rsidRPr="006E2F56" w:rsidTr="00BC382C">
        <w:tc>
          <w:tcPr>
            <w:tcW w:w="421" w:type="dxa"/>
          </w:tcPr>
          <w:p w:rsidR="00BC382C" w:rsidRPr="006E2F56" w:rsidRDefault="00BC382C" w:rsidP="006E2F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BC382C" w:rsidRPr="006E2F56" w:rsidRDefault="00BC382C" w:rsidP="006E2F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>Опрос родителей на выявление пожеланий по организации деятельности ДЗООЦ «Колос»</w:t>
            </w:r>
          </w:p>
        </w:tc>
        <w:tc>
          <w:tcPr>
            <w:tcW w:w="2407" w:type="dxa"/>
          </w:tcPr>
          <w:p w:rsidR="00BC382C" w:rsidRPr="006E2F56" w:rsidRDefault="00BC382C" w:rsidP="006E2F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>В течение смены</w:t>
            </w:r>
          </w:p>
        </w:tc>
        <w:tc>
          <w:tcPr>
            <w:tcW w:w="2407" w:type="dxa"/>
          </w:tcPr>
          <w:p w:rsidR="00BC382C" w:rsidRPr="006E2F56" w:rsidRDefault="00BC382C" w:rsidP="006E2F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>Начальник центра</w:t>
            </w:r>
          </w:p>
        </w:tc>
      </w:tr>
      <w:tr w:rsidR="00BC382C" w:rsidRPr="006E2F56" w:rsidTr="00BC382C">
        <w:tc>
          <w:tcPr>
            <w:tcW w:w="421" w:type="dxa"/>
          </w:tcPr>
          <w:p w:rsidR="00BC382C" w:rsidRPr="006E2F56" w:rsidRDefault="00BC382C" w:rsidP="006E2F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BC382C" w:rsidRPr="006E2F56" w:rsidRDefault="00BC382C" w:rsidP="006E2F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 xml:space="preserve">Анкетирование детей в организационный </w:t>
            </w:r>
            <w:r w:rsidRPr="006E2F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период с целью выявления интересов, мотивов пребывания в центре</w:t>
            </w:r>
          </w:p>
        </w:tc>
        <w:tc>
          <w:tcPr>
            <w:tcW w:w="2407" w:type="dxa"/>
          </w:tcPr>
          <w:p w:rsidR="00BC382C" w:rsidRPr="006E2F56" w:rsidRDefault="00BC382C" w:rsidP="006E2F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день смены</w:t>
            </w:r>
          </w:p>
        </w:tc>
        <w:tc>
          <w:tcPr>
            <w:tcW w:w="2407" w:type="dxa"/>
          </w:tcPr>
          <w:p w:rsidR="00BC382C" w:rsidRPr="006E2F56" w:rsidRDefault="00BC382C" w:rsidP="006E2F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BC382C" w:rsidRPr="006E2F56" w:rsidTr="00BC382C">
        <w:tc>
          <w:tcPr>
            <w:tcW w:w="421" w:type="dxa"/>
          </w:tcPr>
          <w:p w:rsidR="00BC382C" w:rsidRPr="006E2F56" w:rsidRDefault="00BC382C" w:rsidP="006E2F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536" w:type="dxa"/>
          </w:tcPr>
          <w:p w:rsidR="00BC382C" w:rsidRPr="006E2F56" w:rsidRDefault="00BC382C" w:rsidP="006E2F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>Ежедневное отслеживание настроения детей, удовлетворенности проведенными мероприятиями</w:t>
            </w:r>
          </w:p>
        </w:tc>
        <w:tc>
          <w:tcPr>
            <w:tcW w:w="2407" w:type="dxa"/>
          </w:tcPr>
          <w:p w:rsidR="00BC382C" w:rsidRPr="006E2F56" w:rsidRDefault="00BC382C" w:rsidP="006E2F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>В течение смены</w:t>
            </w:r>
          </w:p>
        </w:tc>
        <w:tc>
          <w:tcPr>
            <w:tcW w:w="2407" w:type="dxa"/>
          </w:tcPr>
          <w:p w:rsidR="00BC382C" w:rsidRPr="006E2F56" w:rsidRDefault="00BC382C" w:rsidP="006E2F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>Начальник центра, отрядные воспитатели</w:t>
            </w:r>
          </w:p>
        </w:tc>
      </w:tr>
      <w:tr w:rsidR="00BC382C" w:rsidRPr="006E2F56" w:rsidTr="00BC382C">
        <w:tc>
          <w:tcPr>
            <w:tcW w:w="421" w:type="dxa"/>
          </w:tcPr>
          <w:p w:rsidR="00BC382C" w:rsidRPr="006E2F56" w:rsidRDefault="00BC382C" w:rsidP="006E2F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BC382C" w:rsidRPr="006E2F56" w:rsidRDefault="00BC382C" w:rsidP="006E2F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>Анкетирование детей в конце смены, позволяющее выявить оправдание ожиданий.</w:t>
            </w:r>
          </w:p>
        </w:tc>
        <w:tc>
          <w:tcPr>
            <w:tcW w:w="2407" w:type="dxa"/>
          </w:tcPr>
          <w:p w:rsidR="00BC382C" w:rsidRPr="006E2F56" w:rsidRDefault="00BC382C" w:rsidP="006E2F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>Последний день смены</w:t>
            </w:r>
          </w:p>
        </w:tc>
        <w:tc>
          <w:tcPr>
            <w:tcW w:w="2407" w:type="dxa"/>
          </w:tcPr>
          <w:p w:rsidR="00BC382C" w:rsidRPr="006E2F56" w:rsidRDefault="00BC382C" w:rsidP="006E2F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BC382C" w:rsidRPr="006E2F56" w:rsidTr="00BC382C">
        <w:tc>
          <w:tcPr>
            <w:tcW w:w="421" w:type="dxa"/>
          </w:tcPr>
          <w:p w:rsidR="00BC382C" w:rsidRPr="006E2F56" w:rsidRDefault="00BC382C" w:rsidP="006E2F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BC382C" w:rsidRPr="006E2F56" w:rsidRDefault="00BC382C" w:rsidP="006E2F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>Мониторинг здоровья детей в центре в течение смены</w:t>
            </w:r>
          </w:p>
        </w:tc>
        <w:tc>
          <w:tcPr>
            <w:tcW w:w="2407" w:type="dxa"/>
          </w:tcPr>
          <w:p w:rsidR="00BC382C" w:rsidRPr="006E2F56" w:rsidRDefault="008E478C" w:rsidP="006E2F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>В течение смены</w:t>
            </w:r>
          </w:p>
        </w:tc>
        <w:tc>
          <w:tcPr>
            <w:tcW w:w="2407" w:type="dxa"/>
          </w:tcPr>
          <w:p w:rsidR="00BC382C" w:rsidRPr="006E2F56" w:rsidRDefault="00BC382C" w:rsidP="006E2F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2F56">
              <w:rPr>
                <w:rFonts w:ascii="Times New Roman" w:hAnsi="Times New Roman" w:cs="Times New Roman"/>
                <w:sz w:val="24"/>
                <w:szCs w:val="24"/>
              </w:rPr>
              <w:t>Начальник центра, отрядные воспитатели</w:t>
            </w:r>
          </w:p>
        </w:tc>
      </w:tr>
    </w:tbl>
    <w:p w:rsidR="00BC382C" w:rsidRPr="006E2F56" w:rsidRDefault="00BC382C" w:rsidP="006E2F56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94137" w:rsidRPr="006E2F56" w:rsidRDefault="008E478C" w:rsidP="006E2F5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2F56">
        <w:rPr>
          <w:rFonts w:ascii="Times New Roman" w:hAnsi="Times New Roman" w:cs="Times New Roman"/>
          <w:sz w:val="24"/>
          <w:szCs w:val="24"/>
        </w:rPr>
        <w:t xml:space="preserve">В течение </w:t>
      </w:r>
      <w:r w:rsidR="003B6130" w:rsidRPr="006E2F56">
        <w:rPr>
          <w:rFonts w:ascii="Times New Roman" w:hAnsi="Times New Roman" w:cs="Times New Roman"/>
          <w:sz w:val="24"/>
          <w:szCs w:val="24"/>
        </w:rPr>
        <w:t>лета</w:t>
      </w:r>
      <w:r w:rsidRPr="006E2F56">
        <w:rPr>
          <w:rFonts w:ascii="Times New Roman" w:hAnsi="Times New Roman" w:cs="Times New Roman"/>
          <w:sz w:val="24"/>
          <w:szCs w:val="24"/>
        </w:rPr>
        <w:t xml:space="preserve"> ведется ежедневная самооценка участников </w:t>
      </w:r>
      <w:r w:rsidR="003B6130" w:rsidRPr="006E2F56">
        <w:rPr>
          <w:rFonts w:ascii="Times New Roman" w:hAnsi="Times New Roman" w:cs="Times New Roman"/>
          <w:sz w:val="24"/>
          <w:szCs w:val="24"/>
        </w:rPr>
        <w:t xml:space="preserve">каждой </w:t>
      </w:r>
      <w:r w:rsidRPr="006E2F56">
        <w:rPr>
          <w:rFonts w:ascii="Times New Roman" w:hAnsi="Times New Roman" w:cs="Times New Roman"/>
          <w:sz w:val="24"/>
          <w:szCs w:val="24"/>
        </w:rPr>
        <w:t>смены относительно эмоционального личного состояния, уровня развития коллектива; педагогическим коллективом проводится ежедневная диагностика эмоционального состояния участников смены, в течение смены проводится социометрия, наблюдение за приоритетными видами деятельности участников, ведутся рабочие педагогические дневники</w:t>
      </w:r>
    </w:p>
    <w:p w:rsidR="008E478C" w:rsidRDefault="008E478C" w:rsidP="00E94137"/>
    <w:p w:rsidR="004E319A" w:rsidRDefault="004E319A" w:rsidP="00D86A89"/>
    <w:p w:rsidR="00E94137" w:rsidRDefault="00E94137" w:rsidP="00E94137"/>
    <w:p w:rsidR="00E94137" w:rsidRDefault="00E94137" w:rsidP="00E94137"/>
    <w:p w:rsidR="00E94137" w:rsidRDefault="00E94137" w:rsidP="00E94137"/>
    <w:p w:rsidR="00E94137" w:rsidRDefault="00E94137" w:rsidP="00E94137"/>
    <w:p w:rsidR="00E94137" w:rsidRDefault="00E94137" w:rsidP="00E94137"/>
    <w:p w:rsidR="00E94137" w:rsidRDefault="00E94137" w:rsidP="00E94137"/>
    <w:p w:rsidR="00E94137" w:rsidRDefault="00E94137" w:rsidP="00E94137"/>
    <w:p w:rsidR="00E94137" w:rsidRDefault="00E94137" w:rsidP="00E94137"/>
    <w:p w:rsidR="00E94137" w:rsidRDefault="00E94137" w:rsidP="00E94137">
      <w:pPr>
        <w:rPr>
          <w:rFonts w:ascii="Times New Roman" w:hAnsi="Times New Roman" w:cs="Times New Roman"/>
          <w:sz w:val="24"/>
          <w:szCs w:val="24"/>
        </w:rPr>
      </w:pPr>
    </w:p>
    <w:p w:rsidR="007A74B3" w:rsidRDefault="007A74B3" w:rsidP="00E94137">
      <w:pPr>
        <w:rPr>
          <w:rFonts w:ascii="Times New Roman" w:hAnsi="Times New Roman" w:cs="Times New Roman"/>
          <w:sz w:val="24"/>
          <w:szCs w:val="24"/>
        </w:rPr>
      </w:pPr>
    </w:p>
    <w:p w:rsidR="007A74B3" w:rsidRDefault="007A74B3" w:rsidP="00E94137">
      <w:pPr>
        <w:rPr>
          <w:rFonts w:ascii="Times New Roman" w:hAnsi="Times New Roman" w:cs="Times New Roman"/>
          <w:sz w:val="24"/>
          <w:szCs w:val="24"/>
        </w:rPr>
      </w:pPr>
    </w:p>
    <w:p w:rsidR="007A74B3" w:rsidRDefault="007A74B3" w:rsidP="00E94137">
      <w:pPr>
        <w:rPr>
          <w:rFonts w:ascii="Times New Roman" w:hAnsi="Times New Roman" w:cs="Times New Roman"/>
          <w:sz w:val="24"/>
          <w:szCs w:val="24"/>
        </w:rPr>
      </w:pPr>
    </w:p>
    <w:p w:rsidR="006E2F56" w:rsidRDefault="006E2F56" w:rsidP="00E94137">
      <w:pPr>
        <w:rPr>
          <w:rFonts w:ascii="Times New Roman" w:hAnsi="Times New Roman" w:cs="Times New Roman"/>
          <w:sz w:val="24"/>
          <w:szCs w:val="24"/>
        </w:rPr>
      </w:pPr>
    </w:p>
    <w:p w:rsidR="006E2F56" w:rsidRDefault="006E2F56" w:rsidP="00E94137">
      <w:pPr>
        <w:rPr>
          <w:rFonts w:ascii="Times New Roman" w:hAnsi="Times New Roman" w:cs="Times New Roman"/>
          <w:sz w:val="24"/>
          <w:szCs w:val="24"/>
        </w:rPr>
      </w:pPr>
    </w:p>
    <w:p w:rsidR="006E2F56" w:rsidRDefault="006E2F56" w:rsidP="00E94137">
      <w:pPr>
        <w:rPr>
          <w:rFonts w:ascii="Times New Roman" w:hAnsi="Times New Roman" w:cs="Times New Roman"/>
          <w:sz w:val="24"/>
          <w:szCs w:val="24"/>
        </w:rPr>
      </w:pPr>
    </w:p>
    <w:p w:rsidR="007A74B3" w:rsidRDefault="007A74B3" w:rsidP="00E94137">
      <w:pPr>
        <w:rPr>
          <w:rFonts w:ascii="Times New Roman" w:hAnsi="Times New Roman" w:cs="Times New Roman"/>
          <w:sz w:val="24"/>
          <w:szCs w:val="24"/>
        </w:rPr>
      </w:pPr>
    </w:p>
    <w:p w:rsidR="007A74B3" w:rsidRDefault="007A74B3" w:rsidP="00E94137">
      <w:pPr>
        <w:rPr>
          <w:rFonts w:ascii="Times New Roman" w:hAnsi="Times New Roman" w:cs="Times New Roman"/>
          <w:sz w:val="24"/>
          <w:szCs w:val="24"/>
        </w:rPr>
      </w:pPr>
    </w:p>
    <w:p w:rsidR="007A74B3" w:rsidRPr="007A74B3" w:rsidRDefault="007A74B3" w:rsidP="006E2F56">
      <w:pPr>
        <w:suppressAutoHyphens/>
        <w:spacing w:after="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Приложение 1 </w:t>
      </w:r>
    </w:p>
    <w:p w:rsidR="007A74B3" w:rsidRPr="007A74B3" w:rsidRDefault="007A74B3" w:rsidP="006E2F56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Режим дня смены</w:t>
      </w:r>
    </w:p>
    <w:p w:rsidR="007A74B3" w:rsidRPr="007A74B3" w:rsidRDefault="007A74B3" w:rsidP="006E2F56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72"/>
        <w:gridCol w:w="7714"/>
      </w:tblGrid>
      <w:tr w:rsidR="007A74B3" w:rsidRPr="007A74B3" w:rsidTr="003042FC">
        <w:trPr>
          <w:trHeight w:val="274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A74B3" w:rsidRPr="007A74B3" w:rsidRDefault="007A74B3" w:rsidP="006E2F56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Время</w:t>
            </w:r>
          </w:p>
        </w:tc>
        <w:tc>
          <w:tcPr>
            <w:tcW w:w="7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A74B3" w:rsidRPr="007A74B3" w:rsidRDefault="007A74B3" w:rsidP="006E2F56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Мероприятие</w:t>
            </w:r>
          </w:p>
        </w:tc>
      </w:tr>
      <w:tr w:rsidR="007A74B3" w:rsidRPr="007A74B3" w:rsidTr="003042FC">
        <w:trPr>
          <w:trHeight w:val="565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A74B3" w:rsidRPr="007A74B3" w:rsidRDefault="007A74B3" w:rsidP="006E2F56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8.00-8.30</w:t>
            </w:r>
          </w:p>
        </w:tc>
        <w:tc>
          <w:tcPr>
            <w:tcW w:w="7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A74B3" w:rsidRPr="007A74B3" w:rsidRDefault="007A74B3" w:rsidP="006E2F56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«С первыми лучами просыпайся и новому дню улыбайся!»</w:t>
            </w:r>
          </w:p>
          <w:p w:rsidR="007A74B3" w:rsidRPr="007A74B3" w:rsidRDefault="007A74B3" w:rsidP="006E2F56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Подъем, гигиенические процедуры.</w:t>
            </w:r>
          </w:p>
        </w:tc>
      </w:tr>
      <w:tr w:rsidR="007A74B3" w:rsidRPr="007A74B3" w:rsidTr="003042FC">
        <w:trPr>
          <w:trHeight w:val="573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A74B3" w:rsidRPr="007A74B3" w:rsidRDefault="007A74B3" w:rsidP="006E2F56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8:30-8:45</w:t>
            </w:r>
          </w:p>
        </w:tc>
        <w:tc>
          <w:tcPr>
            <w:tcW w:w="7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A74B3" w:rsidRPr="007A74B3" w:rsidRDefault="007A74B3" w:rsidP="006E2F56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«На зарядку становись, занимайся - не ленись!»</w:t>
            </w:r>
          </w:p>
          <w:p w:rsidR="007A74B3" w:rsidRPr="007A74B3" w:rsidRDefault="007A74B3" w:rsidP="006E2F56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Зарядка</w:t>
            </w:r>
          </w:p>
        </w:tc>
      </w:tr>
      <w:tr w:rsidR="007A74B3" w:rsidRPr="007A74B3" w:rsidTr="003042FC">
        <w:trPr>
          <w:trHeight w:val="533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A74B3" w:rsidRPr="007A74B3" w:rsidRDefault="007A74B3" w:rsidP="006E2F56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8:45-9:00</w:t>
            </w:r>
          </w:p>
        </w:tc>
        <w:tc>
          <w:tcPr>
            <w:tcW w:w="7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A74B3" w:rsidRPr="007A74B3" w:rsidRDefault="007A74B3" w:rsidP="006E2F56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«Поспешай, детвора, на линейку всем пора»</w:t>
            </w:r>
          </w:p>
          <w:p w:rsidR="007A74B3" w:rsidRPr="007A74B3" w:rsidRDefault="007A74B3" w:rsidP="006E2F56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Общее построение </w:t>
            </w:r>
          </w:p>
        </w:tc>
      </w:tr>
      <w:tr w:rsidR="007A74B3" w:rsidRPr="007A74B3" w:rsidTr="003042FC">
        <w:trPr>
          <w:trHeight w:val="547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A74B3" w:rsidRPr="007A74B3" w:rsidRDefault="007A74B3" w:rsidP="006E2F56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9:00-9:30</w:t>
            </w:r>
          </w:p>
        </w:tc>
        <w:tc>
          <w:tcPr>
            <w:tcW w:w="7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A74B3" w:rsidRPr="007A74B3" w:rsidRDefault="007A74B3" w:rsidP="006E2F56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«Утром солнце рано встало и на завтрак нас позвало!»</w:t>
            </w:r>
          </w:p>
          <w:p w:rsidR="007A74B3" w:rsidRPr="007A74B3" w:rsidRDefault="007A74B3" w:rsidP="006E2F56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Завтрак</w:t>
            </w:r>
          </w:p>
        </w:tc>
      </w:tr>
      <w:tr w:rsidR="007A74B3" w:rsidRPr="007A74B3" w:rsidTr="003042FC">
        <w:trPr>
          <w:trHeight w:val="555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A74B3" w:rsidRPr="007A74B3" w:rsidRDefault="007A74B3" w:rsidP="006E2F56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9:30-10:00</w:t>
            </w:r>
          </w:p>
        </w:tc>
        <w:tc>
          <w:tcPr>
            <w:tcW w:w="7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A74B3" w:rsidRPr="007A74B3" w:rsidRDefault="007A74B3" w:rsidP="006E2F56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«Везде порядок и уют ребята сами наведут!»</w:t>
            </w:r>
          </w:p>
          <w:p w:rsidR="007A74B3" w:rsidRPr="007A74B3" w:rsidRDefault="007A74B3" w:rsidP="006E2F56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Операция «Уют»</w:t>
            </w:r>
          </w:p>
        </w:tc>
      </w:tr>
      <w:tr w:rsidR="007A74B3" w:rsidRPr="007A74B3" w:rsidTr="003042FC">
        <w:trPr>
          <w:trHeight w:val="557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A74B3" w:rsidRPr="007A74B3" w:rsidRDefault="007A74B3" w:rsidP="006E2F56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10:00-11:00</w:t>
            </w:r>
          </w:p>
        </w:tc>
        <w:tc>
          <w:tcPr>
            <w:tcW w:w="7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A74B3" w:rsidRPr="007A74B3" w:rsidRDefault="007A74B3" w:rsidP="006E2F56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«Этот часок себе посвяти, ведь у тебя целый день впереди». </w:t>
            </w:r>
          </w:p>
          <w:p w:rsidR="007A74B3" w:rsidRPr="007A74B3" w:rsidRDefault="007A74B3" w:rsidP="006E2F56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Личное время, прогулки на свежем воздухе</w:t>
            </w:r>
          </w:p>
        </w:tc>
      </w:tr>
      <w:tr w:rsidR="007A74B3" w:rsidRPr="007A74B3" w:rsidTr="003042FC">
        <w:trPr>
          <w:trHeight w:val="1118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A74B3" w:rsidRPr="007A74B3" w:rsidRDefault="007A74B3" w:rsidP="006E2F56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11:00-13:00</w:t>
            </w:r>
          </w:p>
        </w:tc>
        <w:tc>
          <w:tcPr>
            <w:tcW w:w="7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A74B3" w:rsidRPr="007A74B3" w:rsidRDefault="007A74B3" w:rsidP="006E2F56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«Кто-то любит танцевать, кто-то петь и рисовать</w:t>
            </w:r>
            <w:r w:rsidRPr="007A74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br/>
              <w:t xml:space="preserve">   От безделья никто здесь не мается</w:t>
            </w:r>
            <w:r w:rsidRPr="007A74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br/>
              <w:t xml:space="preserve"> Делом важным все занимаются…»</w:t>
            </w:r>
          </w:p>
          <w:p w:rsidR="007A74B3" w:rsidRPr="007A74B3" w:rsidRDefault="007A74B3" w:rsidP="006E2F56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Спортивные мероприятия, занятия в кружках, собрание детского соуправления.</w:t>
            </w:r>
          </w:p>
        </w:tc>
      </w:tr>
      <w:tr w:rsidR="007A74B3" w:rsidRPr="007A74B3" w:rsidTr="003042FC">
        <w:trPr>
          <w:trHeight w:val="582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A74B3" w:rsidRPr="007A74B3" w:rsidRDefault="007A74B3" w:rsidP="006E2F56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13:00- 14:00</w:t>
            </w:r>
          </w:p>
        </w:tc>
        <w:tc>
          <w:tcPr>
            <w:tcW w:w="7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A74B3" w:rsidRPr="007A74B3" w:rsidRDefault="007A74B3" w:rsidP="006E2F56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«Подкрепиться основательно днем ребятам - обязательно!»</w:t>
            </w:r>
          </w:p>
          <w:p w:rsidR="007A74B3" w:rsidRPr="007A74B3" w:rsidRDefault="007A74B3" w:rsidP="006E2F56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Обед</w:t>
            </w:r>
          </w:p>
        </w:tc>
      </w:tr>
      <w:tr w:rsidR="007A74B3" w:rsidRPr="007A74B3" w:rsidTr="003042FC">
        <w:trPr>
          <w:trHeight w:val="557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A74B3" w:rsidRPr="007A74B3" w:rsidRDefault="007A74B3" w:rsidP="006E2F56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14:00-16:00</w:t>
            </w:r>
          </w:p>
        </w:tc>
        <w:tc>
          <w:tcPr>
            <w:tcW w:w="7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A74B3" w:rsidRPr="007A74B3" w:rsidRDefault="007A74B3" w:rsidP="006E2F56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«Сладок сон после обеда, тише не буди соседа!»</w:t>
            </w:r>
          </w:p>
          <w:p w:rsidR="007A74B3" w:rsidRPr="007A74B3" w:rsidRDefault="007A74B3" w:rsidP="006E2F56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Тихий час</w:t>
            </w:r>
          </w:p>
        </w:tc>
      </w:tr>
      <w:tr w:rsidR="007A74B3" w:rsidRPr="007A74B3" w:rsidTr="003042FC">
        <w:trPr>
          <w:trHeight w:val="551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A74B3" w:rsidRPr="007A74B3" w:rsidRDefault="007A74B3" w:rsidP="006E2F56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16:00-16:30</w:t>
            </w:r>
          </w:p>
        </w:tc>
        <w:tc>
          <w:tcPr>
            <w:tcW w:w="7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A74B3" w:rsidRPr="007A74B3" w:rsidRDefault="007A74B3" w:rsidP="006E2F56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«Чтобы быть всегда бодрее, нужно полдничать скорее!»</w:t>
            </w:r>
          </w:p>
          <w:p w:rsidR="007A74B3" w:rsidRPr="007A74B3" w:rsidRDefault="007A74B3" w:rsidP="006E2F56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Полдник</w:t>
            </w:r>
          </w:p>
        </w:tc>
      </w:tr>
      <w:tr w:rsidR="007A74B3" w:rsidRPr="007A74B3" w:rsidTr="003042FC">
        <w:trPr>
          <w:trHeight w:val="824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A74B3" w:rsidRPr="007A74B3" w:rsidRDefault="007A74B3" w:rsidP="006E2F56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16:30-18:00</w:t>
            </w:r>
          </w:p>
        </w:tc>
        <w:tc>
          <w:tcPr>
            <w:tcW w:w="7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A74B3" w:rsidRPr="007A74B3" w:rsidRDefault="007A74B3" w:rsidP="006E2F56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«Лишь заслышав звон игры, не откладывай – беги, можно прыгать и играть и на солнце загорать» </w:t>
            </w:r>
          </w:p>
          <w:p w:rsidR="007A74B3" w:rsidRPr="007A74B3" w:rsidRDefault="007A74B3" w:rsidP="006E2F56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КТД</w:t>
            </w:r>
          </w:p>
        </w:tc>
      </w:tr>
      <w:tr w:rsidR="007A74B3" w:rsidRPr="007A74B3" w:rsidTr="003042FC">
        <w:trPr>
          <w:trHeight w:val="567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A74B3" w:rsidRPr="007A74B3" w:rsidRDefault="007A74B3" w:rsidP="006E2F56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18:00-19:00</w:t>
            </w:r>
          </w:p>
        </w:tc>
        <w:tc>
          <w:tcPr>
            <w:tcW w:w="7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A74B3" w:rsidRPr="007A74B3" w:rsidRDefault="007A74B3" w:rsidP="006E2F56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«Крепче за руки берись - в круг отрядный становись!»</w:t>
            </w:r>
          </w:p>
          <w:p w:rsidR="007A74B3" w:rsidRPr="007A74B3" w:rsidRDefault="007A74B3" w:rsidP="006E2F56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Отрядные мероприятия</w:t>
            </w:r>
          </w:p>
        </w:tc>
      </w:tr>
      <w:tr w:rsidR="007A74B3" w:rsidRPr="007A74B3" w:rsidTr="003042FC">
        <w:trPr>
          <w:trHeight w:val="547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A74B3" w:rsidRPr="007A74B3" w:rsidRDefault="007A74B3" w:rsidP="006E2F56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19:00-19:30</w:t>
            </w:r>
          </w:p>
        </w:tc>
        <w:tc>
          <w:tcPr>
            <w:tcW w:w="7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A74B3" w:rsidRPr="007A74B3" w:rsidRDefault="007A74B3" w:rsidP="006E2F56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«После игр конечно нужен, всем ребятам вкусный ужин!»</w:t>
            </w:r>
          </w:p>
          <w:p w:rsidR="007A74B3" w:rsidRPr="007A74B3" w:rsidRDefault="007A74B3" w:rsidP="006E2F56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Ужин</w:t>
            </w:r>
          </w:p>
        </w:tc>
      </w:tr>
      <w:tr w:rsidR="007A74B3" w:rsidRPr="007A74B3" w:rsidTr="003042FC">
        <w:trPr>
          <w:trHeight w:val="536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A74B3" w:rsidRPr="007A74B3" w:rsidRDefault="007A74B3" w:rsidP="006E2F56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19:30-21.00</w:t>
            </w:r>
          </w:p>
        </w:tc>
        <w:tc>
          <w:tcPr>
            <w:tcW w:w="7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A74B3" w:rsidRPr="007A74B3" w:rsidRDefault="007A74B3" w:rsidP="006E2F56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«Никогда мы не скучаем - поем, танцуем, играем!»</w:t>
            </w:r>
          </w:p>
          <w:p w:rsidR="007A74B3" w:rsidRPr="007A74B3" w:rsidRDefault="007A74B3" w:rsidP="006E2F56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Общелагерные мероприятия.</w:t>
            </w:r>
          </w:p>
        </w:tc>
      </w:tr>
      <w:tr w:rsidR="007A74B3" w:rsidRPr="007A74B3" w:rsidTr="003042FC">
        <w:trPr>
          <w:trHeight w:val="352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A74B3" w:rsidRPr="007A74B3" w:rsidRDefault="007A74B3" w:rsidP="006E2F56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21.00-22.00</w:t>
            </w:r>
          </w:p>
        </w:tc>
        <w:tc>
          <w:tcPr>
            <w:tcW w:w="7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A74B3" w:rsidRPr="007A74B3" w:rsidRDefault="007A74B3" w:rsidP="006E2F56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«С интересными делами мы не заметили, как был прожит еще один день!»</w:t>
            </w:r>
          </w:p>
          <w:p w:rsidR="007A74B3" w:rsidRPr="007A74B3" w:rsidRDefault="007A74B3" w:rsidP="006E2F56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Дискотека. Отрядные огоньки</w:t>
            </w:r>
          </w:p>
        </w:tc>
      </w:tr>
      <w:tr w:rsidR="007A74B3" w:rsidRPr="007A74B3" w:rsidTr="003042FC">
        <w:trPr>
          <w:trHeight w:val="352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A74B3" w:rsidRPr="007A74B3" w:rsidRDefault="007A74B3" w:rsidP="006E2F56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21:30-22:00</w:t>
            </w:r>
          </w:p>
        </w:tc>
        <w:tc>
          <w:tcPr>
            <w:tcW w:w="7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A74B3" w:rsidRPr="007A74B3" w:rsidRDefault="007A74B3" w:rsidP="006E2F56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Отбой у младших отрядов</w:t>
            </w:r>
          </w:p>
        </w:tc>
      </w:tr>
      <w:tr w:rsidR="007A74B3" w:rsidRPr="007A74B3" w:rsidTr="003042FC">
        <w:trPr>
          <w:trHeight w:val="352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A74B3" w:rsidRPr="007A74B3" w:rsidRDefault="007A74B3" w:rsidP="006E2F56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22:00-22.30</w:t>
            </w:r>
          </w:p>
        </w:tc>
        <w:tc>
          <w:tcPr>
            <w:tcW w:w="7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A74B3" w:rsidRPr="007A74B3" w:rsidRDefault="007A74B3" w:rsidP="006E2F56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Свечка у старших отрядов. Подготовка ко сну.</w:t>
            </w:r>
          </w:p>
        </w:tc>
      </w:tr>
      <w:tr w:rsidR="007A74B3" w:rsidRPr="007A74B3" w:rsidTr="003042FC">
        <w:trPr>
          <w:trHeight w:val="352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A74B3" w:rsidRPr="007A74B3" w:rsidRDefault="007A74B3" w:rsidP="006E2F56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22.30</w:t>
            </w:r>
          </w:p>
        </w:tc>
        <w:tc>
          <w:tcPr>
            <w:tcW w:w="7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A74B3" w:rsidRPr="007A74B3" w:rsidRDefault="007A74B3" w:rsidP="006E2F56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За день мы все устали очень, скажем всем: «Спокойной ночи!».  </w:t>
            </w:r>
          </w:p>
          <w:p w:rsidR="007A74B3" w:rsidRPr="007A74B3" w:rsidRDefault="007A74B3" w:rsidP="006E2F56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Общий отбой.</w:t>
            </w:r>
          </w:p>
        </w:tc>
      </w:tr>
    </w:tbl>
    <w:p w:rsidR="007A74B3" w:rsidRDefault="007A74B3" w:rsidP="00E94137">
      <w:pPr>
        <w:rPr>
          <w:rFonts w:ascii="Times New Roman" w:hAnsi="Times New Roman" w:cs="Times New Roman"/>
          <w:sz w:val="24"/>
          <w:szCs w:val="24"/>
        </w:rPr>
      </w:pPr>
    </w:p>
    <w:p w:rsidR="007A74B3" w:rsidRPr="007A74B3" w:rsidRDefault="007A74B3" w:rsidP="006E2F56">
      <w:pPr>
        <w:suppressAutoHyphens/>
        <w:spacing w:after="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Приложение 2</w:t>
      </w:r>
    </w:p>
    <w:p w:rsidR="007A74B3" w:rsidRPr="007A74B3" w:rsidRDefault="007A74B3" w:rsidP="006E2F56">
      <w:pPr>
        <w:suppressAutoHyphens/>
        <w:spacing w:after="0" w:line="276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Мониторинг деятельности</w:t>
      </w:r>
    </w:p>
    <w:p w:rsidR="007A74B3" w:rsidRPr="007A74B3" w:rsidRDefault="007A74B3" w:rsidP="006E2F56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A74B3" w:rsidRPr="007A74B3" w:rsidRDefault="007A74B3" w:rsidP="006E2F56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Дорогой друг! </w:t>
      </w:r>
    </w:p>
    <w:p w:rsidR="007A74B3" w:rsidRPr="007A74B3" w:rsidRDefault="007A74B3" w:rsidP="006E2F56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Мы предлагаем тебе ответить на вопросы анкеты.</w:t>
      </w:r>
    </w:p>
    <w:p w:rsidR="007A74B3" w:rsidRPr="007A74B3" w:rsidRDefault="007A74B3" w:rsidP="006E2F56">
      <w:p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A74B3" w:rsidRPr="007A74B3" w:rsidRDefault="007A74B3" w:rsidP="006E2F56">
      <w:p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I. Чего больше ты ждешь от пребывания в нашем лагере:</w:t>
      </w:r>
    </w:p>
    <w:p w:rsidR="007A74B3" w:rsidRPr="007A74B3" w:rsidRDefault="007A74B3" w:rsidP="006E2F56">
      <w:p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>1. Подружиться с ребятами, найти друзей.</w:t>
      </w:r>
    </w:p>
    <w:p w:rsidR="007A74B3" w:rsidRPr="007A74B3" w:rsidRDefault="007A74B3" w:rsidP="006E2F56">
      <w:p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>2. Научиться чему-то новому.</w:t>
      </w:r>
    </w:p>
    <w:p w:rsidR="007A74B3" w:rsidRPr="007A74B3" w:rsidRDefault="007A74B3" w:rsidP="006E2F56">
      <w:p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>3. Стать более самостоятельнее.</w:t>
      </w:r>
    </w:p>
    <w:p w:rsidR="007A74B3" w:rsidRPr="007A74B3" w:rsidRDefault="007A74B3" w:rsidP="006E2F56">
      <w:p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>4. Укрепить свое здоровье, улучшить физическую подготовку.</w:t>
      </w:r>
    </w:p>
    <w:p w:rsidR="007A74B3" w:rsidRPr="007A74B3" w:rsidRDefault="007A74B3" w:rsidP="006E2F56">
      <w:p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>5. Научить окружающих чему-то новому.</w:t>
      </w:r>
    </w:p>
    <w:p w:rsidR="007A74B3" w:rsidRPr="007A74B3" w:rsidRDefault="007A74B3" w:rsidP="006E2F56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>6. Просто отдохнуть, весело провести время.</w:t>
      </w:r>
    </w:p>
    <w:p w:rsidR="007A74B3" w:rsidRPr="007A74B3" w:rsidRDefault="007A74B3" w:rsidP="006E2F56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A74B3" w:rsidRPr="007A74B3" w:rsidRDefault="007A74B3" w:rsidP="006E2F56">
      <w:p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2. Как ты относишься к спорту (обведи цифру, соответствующую ответу)</w:t>
      </w:r>
    </w:p>
    <w:p w:rsidR="007A74B3" w:rsidRPr="007A74B3" w:rsidRDefault="007A74B3" w:rsidP="006E2F56">
      <w:p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>1. Постоянно тренируюсь, участвую в соревнованиях (впиши виды спорта)_____________________________________________________________________________________________________________________________________</w:t>
      </w:r>
    </w:p>
    <w:p w:rsidR="007A74B3" w:rsidRPr="007A74B3" w:rsidRDefault="007A74B3" w:rsidP="006E2F56">
      <w:p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>2. Занимаюсь на досуге, но постоянно не тренируюсь (впиши виды спорта______________________________________________________________________________________________________________________________________</w:t>
      </w:r>
    </w:p>
    <w:p w:rsidR="007A74B3" w:rsidRPr="007A74B3" w:rsidRDefault="007A74B3" w:rsidP="006E2F56">
      <w:p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>3. Спортом интересуюсь только как зритель, болельщик</w:t>
      </w:r>
    </w:p>
    <w:p w:rsidR="007A74B3" w:rsidRPr="007A74B3" w:rsidRDefault="007A74B3" w:rsidP="006E2F56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>4. Спорт меня не увлекает</w:t>
      </w:r>
    </w:p>
    <w:p w:rsidR="007A74B3" w:rsidRPr="007A74B3" w:rsidRDefault="007A74B3" w:rsidP="006E2F56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A74B3" w:rsidRPr="007A74B3" w:rsidRDefault="007A74B3" w:rsidP="006E2F56">
      <w:p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3. Как ты относишься к искусству (обведи цифру, соответствующую ответу)</w:t>
      </w:r>
    </w:p>
    <w:p w:rsidR="007A74B3" w:rsidRPr="007A74B3" w:rsidRDefault="007A74B3" w:rsidP="006E2F56">
      <w:p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>1. Посещаю (окончил) специальную школу, студию, кружок, впиши что</w:t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  <w:t>____________________________________________________________</w:t>
      </w:r>
    </w:p>
    <w:p w:rsidR="007A74B3" w:rsidRPr="007A74B3" w:rsidRDefault="007A74B3" w:rsidP="006E2F56">
      <w:p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>2. Занимаюсь самостоятельно следующими видами искусства</w:t>
      </w: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  <w:t>____________________________________________________________</w:t>
      </w:r>
    </w:p>
    <w:p w:rsidR="007A74B3" w:rsidRPr="007A74B3" w:rsidRDefault="007A74B3" w:rsidP="006E2F56">
      <w:p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>3. Искусство меня интересует только как зрителя, слушателя</w:t>
      </w:r>
    </w:p>
    <w:p w:rsidR="007A74B3" w:rsidRPr="007A74B3" w:rsidRDefault="007A74B3" w:rsidP="006E2F56">
      <w:p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>4. Искусство меня мало интересует</w:t>
      </w:r>
    </w:p>
    <w:p w:rsidR="007A74B3" w:rsidRPr="007A74B3" w:rsidRDefault="007A74B3" w:rsidP="006E2F56">
      <w:p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A74B3" w:rsidRPr="007A74B3" w:rsidRDefault="007A74B3" w:rsidP="006E2F56">
      <w:p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4. Как ты оцениваешь свое здоровье (обведи цифру, соответствующую ответу)</w:t>
      </w:r>
    </w:p>
    <w:p w:rsidR="007A74B3" w:rsidRPr="007A74B3" w:rsidRDefault="007A74B3" w:rsidP="006E2F56">
      <w:p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>1. Чувствую себя совершенно здоровым</w:t>
      </w:r>
    </w:p>
    <w:p w:rsidR="007A74B3" w:rsidRPr="007A74B3" w:rsidRDefault="007A74B3" w:rsidP="006E2F56">
      <w:p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>2. Здоровье в целом хорошее, но хотелось бы быть более крепким</w:t>
      </w:r>
    </w:p>
    <w:p w:rsidR="007A74B3" w:rsidRPr="007A74B3" w:rsidRDefault="007A74B3" w:rsidP="006E2F56">
      <w:p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>3. Здоровье иногда “хромает”, хотя болезненным себя не ощущаю</w:t>
      </w:r>
    </w:p>
    <w:p w:rsidR="007A74B3" w:rsidRPr="007A74B3" w:rsidRDefault="007A74B3" w:rsidP="006E2F56">
      <w:p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>4. К сожалению, здоровьем похвалиться не могу, болею довольно часто</w:t>
      </w:r>
    </w:p>
    <w:p w:rsidR="007A74B3" w:rsidRPr="007A74B3" w:rsidRDefault="007A74B3" w:rsidP="006E2F56">
      <w:p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A74B3" w:rsidRPr="007A74B3" w:rsidRDefault="007A74B3" w:rsidP="006E2F56">
      <w:p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5. Что из перечисленного удается тебе без особых затруднений (отметь кружком соответствующую цифру, возможно несколько ответов)</w:t>
      </w:r>
    </w:p>
    <w:p w:rsidR="007A74B3" w:rsidRPr="007A74B3" w:rsidRDefault="007A74B3" w:rsidP="006E2F56">
      <w:pPr>
        <w:numPr>
          <w:ilvl w:val="0"/>
          <w:numId w:val="7"/>
        </w:num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>Познакомиться с новыми людьми, вступить с ними в разговор</w:t>
      </w:r>
    </w:p>
    <w:p w:rsidR="007A74B3" w:rsidRPr="007A74B3" w:rsidRDefault="007A74B3" w:rsidP="006E2F56">
      <w:pPr>
        <w:numPr>
          <w:ilvl w:val="0"/>
          <w:numId w:val="7"/>
        </w:num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>Найти интересное для себя дело без помощи других</w:t>
      </w:r>
    </w:p>
    <w:p w:rsidR="007A74B3" w:rsidRPr="007A74B3" w:rsidRDefault="007A74B3" w:rsidP="006E2F56">
      <w:pPr>
        <w:numPr>
          <w:ilvl w:val="0"/>
          <w:numId w:val="7"/>
        </w:num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>Организовать других ребят для выполнения какого-либо дела, занятия</w:t>
      </w:r>
    </w:p>
    <w:p w:rsidR="007A74B3" w:rsidRPr="007A74B3" w:rsidRDefault="007A74B3" w:rsidP="006E2F56">
      <w:pPr>
        <w:numPr>
          <w:ilvl w:val="0"/>
          <w:numId w:val="7"/>
        </w:num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>Справиться с возникающими в жизни сложностями</w:t>
      </w:r>
    </w:p>
    <w:p w:rsidR="007A74B3" w:rsidRPr="007A74B3" w:rsidRDefault="007A74B3" w:rsidP="006E2F56">
      <w:pPr>
        <w:numPr>
          <w:ilvl w:val="0"/>
          <w:numId w:val="7"/>
        </w:num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>Довести задуманное дело до конца</w:t>
      </w:r>
    </w:p>
    <w:p w:rsidR="007A74B3" w:rsidRPr="007A74B3" w:rsidRDefault="007A74B3" w:rsidP="006E2F56">
      <w:pPr>
        <w:numPr>
          <w:ilvl w:val="0"/>
          <w:numId w:val="7"/>
        </w:num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Прийти другим на помощь в случае необходимости</w:t>
      </w:r>
    </w:p>
    <w:p w:rsidR="007A74B3" w:rsidRPr="007A74B3" w:rsidRDefault="007A74B3" w:rsidP="006E2F56">
      <w:pPr>
        <w:numPr>
          <w:ilvl w:val="0"/>
          <w:numId w:val="7"/>
        </w:num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>Отказаться от удовольствия, если это приносит вред моему здоровью и волнует моих родителей и близких</w:t>
      </w:r>
    </w:p>
    <w:p w:rsidR="007A74B3" w:rsidRPr="007A74B3" w:rsidRDefault="007A74B3" w:rsidP="006E2F56">
      <w:pPr>
        <w:numPr>
          <w:ilvl w:val="0"/>
          <w:numId w:val="7"/>
        </w:num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>Выступить с каким-либо предложением</w:t>
      </w:r>
    </w:p>
    <w:p w:rsidR="007A74B3" w:rsidRPr="007A74B3" w:rsidRDefault="007A74B3" w:rsidP="006E2F56">
      <w:pPr>
        <w:numPr>
          <w:ilvl w:val="0"/>
          <w:numId w:val="7"/>
        </w:num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>Самостоятельно решать вопрос, актуальный для класса, школы, организации.</w:t>
      </w:r>
    </w:p>
    <w:p w:rsidR="007A74B3" w:rsidRPr="007A74B3" w:rsidRDefault="007A74B3" w:rsidP="006E2F56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6. Приходилось ли тебе проявлять инициативу в указанных областях:</w:t>
      </w:r>
    </w:p>
    <w:p w:rsidR="007A74B3" w:rsidRPr="007A74B3" w:rsidRDefault="007A74B3" w:rsidP="006E2F56">
      <w:p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А. В работе детской организации</w:t>
      </w:r>
    </w:p>
    <w:p w:rsidR="007A74B3" w:rsidRPr="007A74B3" w:rsidRDefault="007A74B3" w:rsidP="006E2F56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>1. Да, довольно часто</w:t>
      </w: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2.Да, но редко</w:t>
      </w: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3. Не могу вспомнить</w:t>
      </w:r>
    </w:p>
    <w:p w:rsidR="007A74B3" w:rsidRPr="007A74B3" w:rsidRDefault="007A74B3" w:rsidP="006E2F56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A74B3" w:rsidRPr="007A74B3" w:rsidRDefault="007A74B3" w:rsidP="006E2F56">
      <w:p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Б. В трудовой деятельности</w:t>
      </w:r>
    </w:p>
    <w:p w:rsidR="007A74B3" w:rsidRPr="007A74B3" w:rsidRDefault="007A74B3" w:rsidP="006E2F56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>1. Да, довольно часто</w:t>
      </w: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2.Да, но редко</w:t>
      </w: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3. Не могу вспомнить</w:t>
      </w:r>
    </w:p>
    <w:p w:rsidR="007A74B3" w:rsidRPr="007A74B3" w:rsidRDefault="007A74B3" w:rsidP="006E2F56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A74B3" w:rsidRPr="007A74B3" w:rsidRDefault="007A74B3" w:rsidP="006E2F56">
      <w:p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В.В оказании помощи другим: товарищам, малышам, инвалидам, престарелым</w:t>
      </w:r>
    </w:p>
    <w:p w:rsidR="007A74B3" w:rsidRPr="007A74B3" w:rsidRDefault="007A74B3" w:rsidP="006E2F56">
      <w:pPr>
        <w:suppressAutoHyphens/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>1. Да, довольно часто</w:t>
      </w: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2.Да, но редко</w:t>
      </w: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3. Не могу вспомнить</w:t>
      </w:r>
    </w:p>
    <w:p w:rsidR="007A74B3" w:rsidRPr="007A74B3" w:rsidRDefault="007A74B3" w:rsidP="006E2F56">
      <w:pPr>
        <w:suppressAutoHyphens/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7A74B3" w:rsidRPr="007A74B3" w:rsidRDefault="007A74B3" w:rsidP="006E2F56">
      <w:p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Г. В занятиях по интересам</w:t>
      </w:r>
    </w:p>
    <w:p w:rsidR="007A74B3" w:rsidRPr="007A74B3" w:rsidRDefault="007A74B3" w:rsidP="006E2F56">
      <w:p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>1. Да, довольно часто</w:t>
      </w: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2.Да, но редко</w:t>
      </w: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3. Не могу вспомнить</w:t>
      </w:r>
    </w:p>
    <w:p w:rsidR="007A74B3" w:rsidRPr="007A74B3" w:rsidRDefault="007A74B3" w:rsidP="006E2F56">
      <w:p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A74B3" w:rsidRPr="007A74B3" w:rsidRDefault="007A74B3" w:rsidP="006E2F56">
      <w:p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Д. В отношениях с родителями, в семье</w:t>
      </w:r>
    </w:p>
    <w:p w:rsidR="007A74B3" w:rsidRPr="007A74B3" w:rsidRDefault="007A74B3" w:rsidP="006E2F56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>1. Да, довольно часто</w:t>
      </w: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2.Да, но редко</w:t>
      </w: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3. Не могу вспомнить</w:t>
      </w:r>
    </w:p>
    <w:p w:rsidR="007A74B3" w:rsidRPr="007A74B3" w:rsidRDefault="007A74B3" w:rsidP="006E2F56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A74B3" w:rsidRPr="007A74B3" w:rsidRDefault="007A74B3" w:rsidP="006E2F56">
      <w:p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7A74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7. Твой возраст (впиши число полных лет), дата рождения (число, месяц, год), знак Зодиака</w:t>
      </w:r>
    </w:p>
    <w:p w:rsidR="007A74B3" w:rsidRPr="007A74B3" w:rsidRDefault="007A74B3" w:rsidP="006E2F56">
      <w:p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</w:p>
    <w:p w:rsidR="007A74B3" w:rsidRPr="007A74B3" w:rsidRDefault="007A74B3" w:rsidP="006E2F56">
      <w:p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A74B3" w:rsidRPr="007A74B3" w:rsidRDefault="007A74B3" w:rsidP="006E2F56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8. Место, в котором ты живешь (адрес)</w:t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</w:p>
    <w:p w:rsidR="007A74B3" w:rsidRPr="007A74B3" w:rsidRDefault="007A74B3" w:rsidP="006E2F56">
      <w:p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9. Фамилия, имя</w:t>
      </w: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______________________________________________________</w:t>
      </w: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7A74B3" w:rsidRPr="007A74B3" w:rsidRDefault="007A74B3" w:rsidP="006E2F56">
      <w:p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A0DC2" w:rsidRDefault="00FA0DC2" w:rsidP="006E2F56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A0DC2" w:rsidRDefault="00FA0DC2" w:rsidP="006E2F56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A0DC2" w:rsidRDefault="00FA0DC2" w:rsidP="006E2F56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A0DC2" w:rsidRDefault="00FA0DC2" w:rsidP="006E2F56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A0DC2" w:rsidRDefault="00FA0DC2" w:rsidP="006E2F56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A0DC2" w:rsidRDefault="00FA0DC2" w:rsidP="006E2F56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A0DC2" w:rsidRDefault="00FA0DC2" w:rsidP="006E2F56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A0DC2" w:rsidRDefault="00FA0DC2" w:rsidP="006E2F56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A0DC2" w:rsidRDefault="00FA0DC2" w:rsidP="006E2F56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A0DC2" w:rsidRDefault="00FA0DC2" w:rsidP="006E2F56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A0DC2" w:rsidRDefault="00FA0DC2" w:rsidP="006E2F56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A0DC2" w:rsidRDefault="00FA0DC2" w:rsidP="006E2F56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A0DC2" w:rsidRDefault="00FA0DC2" w:rsidP="006E2F56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A0DC2" w:rsidRDefault="00FA0DC2" w:rsidP="006E2F56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A0DC2" w:rsidRDefault="00FA0DC2" w:rsidP="006E2F56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A74B3" w:rsidRPr="007A74B3" w:rsidRDefault="007A74B3" w:rsidP="006E2F56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АНКЕТА “ДОПИШИ ПРЕДЛОЖЕНИЕ”</w:t>
      </w:r>
    </w:p>
    <w:p w:rsidR="007A74B3" w:rsidRPr="007A74B3" w:rsidRDefault="007A74B3" w:rsidP="006E2F56">
      <w:p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A74B3" w:rsidRPr="007A74B3" w:rsidRDefault="007A74B3" w:rsidP="006E2F56">
      <w:pPr>
        <w:numPr>
          <w:ilvl w:val="0"/>
          <w:numId w:val="8"/>
        </w:num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>Самое яркое впечатление за эти дни у меня</w:t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  <w:t>_______________________________________________________</w:t>
      </w:r>
    </w:p>
    <w:p w:rsidR="007A74B3" w:rsidRPr="007A74B3" w:rsidRDefault="007A74B3" w:rsidP="006E2F56">
      <w:pPr>
        <w:numPr>
          <w:ilvl w:val="0"/>
          <w:numId w:val="8"/>
        </w:num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>Из проведенных дел мне больше всего понравилось</w:t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, потому что</w:t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  <w:t>_______________________________________</w:t>
      </w:r>
    </w:p>
    <w:p w:rsidR="007A74B3" w:rsidRPr="007A74B3" w:rsidRDefault="007A74B3" w:rsidP="006E2F56">
      <w:pPr>
        <w:numPr>
          <w:ilvl w:val="0"/>
          <w:numId w:val="8"/>
        </w:num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>Больше всего меня радует</w:t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  <w:t>____________________________________________________________</w:t>
      </w:r>
    </w:p>
    <w:p w:rsidR="007A74B3" w:rsidRPr="007A74B3" w:rsidRDefault="007A74B3" w:rsidP="006E2F56">
      <w:pPr>
        <w:numPr>
          <w:ilvl w:val="0"/>
          <w:numId w:val="8"/>
        </w:num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Больше всего я разочаровался в </w:t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  <w:t>_______________________________________________________</w:t>
      </w:r>
    </w:p>
    <w:p w:rsidR="007A74B3" w:rsidRPr="007A74B3" w:rsidRDefault="007A74B3" w:rsidP="006E2F56">
      <w:pPr>
        <w:numPr>
          <w:ilvl w:val="0"/>
          <w:numId w:val="8"/>
        </w:num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>О тех людях, которые меня окружают, я могу сказать</w:t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  <w:t>__________________________________________________</w:t>
      </w:r>
    </w:p>
    <w:p w:rsidR="007A74B3" w:rsidRPr="007A74B3" w:rsidRDefault="007A74B3" w:rsidP="006E2F56">
      <w:pPr>
        <w:numPr>
          <w:ilvl w:val="0"/>
          <w:numId w:val="8"/>
        </w:num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>Я буду протестовать и возмущаться, если</w:t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  <w:t>__________________________________________________</w:t>
      </w:r>
    </w:p>
    <w:p w:rsidR="007A74B3" w:rsidRPr="007A74B3" w:rsidRDefault="007A74B3" w:rsidP="006E2F56">
      <w:pPr>
        <w:numPr>
          <w:ilvl w:val="0"/>
          <w:numId w:val="8"/>
        </w:num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>Я буду рад, если</w:t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  <w:t>_______________________________________________________</w:t>
      </w:r>
    </w:p>
    <w:p w:rsidR="007A74B3" w:rsidRPr="007A74B3" w:rsidRDefault="007A74B3" w:rsidP="006E2F56">
      <w:pPr>
        <w:numPr>
          <w:ilvl w:val="0"/>
          <w:numId w:val="8"/>
        </w:num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>Для своего отряда я хочу предложить</w:t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  <w:t>_______________________________________________________</w:t>
      </w:r>
    </w:p>
    <w:p w:rsidR="007A74B3" w:rsidRPr="007A74B3" w:rsidRDefault="007A74B3" w:rsidP="006E2F56">
      <w:pPr>
        <w:numPr>
          <w:ilvl w:val="0"/>
          <w:numId w:val="8"/>
        </w:num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Если бы я был вожатым, то я</w:t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  <w:t>____________________________________________________________</w:t>
      </w:r>
    </w:p>
    <w:p w:rsidR="007A74B3" w:rsidRPr="007A74B3" w:rsidRDefault="007A74B3" w:rsidP="006E2F56">
      <w:p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ну, а если начальником смены, то</w:t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</w:r>
      <w:r w:rsidRPr="007A74B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ab/>
        <w:t>____________________________________________________________</w:t>
      </w:r>
    </w:p>
    <w:p w:rsidR="007A74B3" w:rsidRPr="007A74B3" w:rsidRDefault="007A74B3" w:rsidP="006E2F56">
      <w:p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</w:p>
    <w:p w:rsidR="007A74B3" w:rsidRDefault="007A74B3" w:rsidP="00E94137">
      <w:pPr>
        <w:rPr>
          <w:rFonts w:ascii="Times New Roman" w:hAnsi="Times New Roman" w:cs="Times New Roman"/>
          <w:sz w:val="24"/>
          <w:szCs w:val="24"/>
        </w:rPr>
      </w:pPr>
    </w:p>
    <w:p w:rsidR="007A74B3" w:rsidRDefault="007A74B3" w:rsidP="00E94137">
      <w:pPr>
        <w:rPr>
          <w:rFonts w:ascii="Times New Roman" w:hAnsi="Times New Roman" w:cs="Times New Roman"/>
          <w:sz w:val="24"/>
          <w:szCs w:val="24"/>
        </w:rPr>
      </w:pPr>
    </w:p>
    <w:p w:rsidR="007A74B3" w:rsidRDefault="007A74B3" w:rsidP="00E94137">
      <w:pPr>
        <w:rPr>
          <w:rFonts w:ascii="Times New Roman" w:hAnsi="Times New Roman" w:cs="Times New Roman"/>
          <w:sz w:val="24"/>
          <w:szCs w:val="24"/>
        </w:rPr>
      </w:pPr>
    </w:p>
    <w:p w:rsidR="007A74B3" w:rsidRDefault="007A74B3" w:rsidP="00E94137">
      <w:pPr>
        <w:rPr>
          <w:rFonts w:ascii="Times New Roman" w:hAnsi="Times New Roman" w:cs="Times New Roman"/>
          <w:sz w:val="24"/>
          <w:szCs w:val="24"/>
        </w:rPr>
      </w:pPr>
    </w:p>
    <w:p w:rsidR="006E2F56" w:rsidRDefault="006E2F56" w:rsidP="00FA0DC2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A74B3" w:rsidRPr="007A74B3" w:rsidRDefault="007A74B3" w:rsidP="006E2F56">
      <w:pPr>
        <w:suppressAutoHyphens/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Приложение 3</w:t>
      </w:r>
    </w:p>
    <w:p w:rsidR="007A74B3" w:rsidRPr="007A74B3" w:rsidRDefault="007A74B3" w:rsidP="006E2F56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A74B3" w:rsidRPr="007A74B3" w:rsidRDefault="007A74B3" w:rsidP="006E2F56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0" w:name="bookmark21"/>
      <w:r w:rsidRPr="007A74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Система стимулирования</w:t>
      </w:r>
      <w:bookmarkEnd w:id="0"/>
    </w:p>
    <w:p w:rsidR="007A74B3" w:rsidRPr="007A74B3" w:rsidRDefault="007A74B3" w:rsidP="006E2F56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A74B3" w:rsidRPr="007A74B3" w:rsidRDefault="007A74B3" w:rsidP="006E2F56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Стимулирование - метод воздействия на поведение ребенка, опосредствованного через его мотивацию.</w:t>
      </w:r>
    </w:p>
    <w:p w:rsidR="007A74B3" w:rsidRPr="007A74B3" w:rsidRDefault="007A74B3" w:rsidP="006E2F56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Организационное стимулирование</w:t>
      </w: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стимулирование деятельности, регулирующее поведение ребенка на основе изменения чувства его удовлетворенности деятельностью в организации (коллективе). Организационное стимулирование предполагает привлечение ребенка к участию в делах коллектива, ребенку предоставляется право голоса при решении ряда проблем, как правило, социального характера.</w:t>
      </w:r>
    </w:p>
    <w:p w:rsidR="007A74B3" w:rsidRPr="007A74B3" w:rsidRDefault="007A74B3" w:rsidP="006E2F56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>-соуправление;</w:t>
      </w:r>
    </w:p>
    <w:p w:rsidR="007A74B3" w:rsidRPr="007A74B3" w:rsidRDefault="007A74B3" w:rsidP="006E2F56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>-участие в планировании, разработке и проведении мероприятий;</w:t>
      </w:r>
    </w:p>
    <w:p w:rsidR="007A74B3" w:rsidRPr="007A74B3" w:rsidRDefault="007A74B3" w:rsidP="006E2F56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>-организация работы агентств.</w:t>
      </w:r>
    </w:p>
    <w:p w:rsidR="007A74B3" w:rsidRPr="007A74B3" w:rsidRDefault="007A74B3" w:rsidP="006E2F56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1" w:name="bookmark22"/>
      <w:r w:rsidRPr="007A74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Творческое стимулирование и развитие рационализаторства -</w:t>
      </w:r>
      <w:bookmarkEnd w:id="1"/>
    </w:p>
    <w:p w:rsidR="007A74B3" w:rsidRPr="007A74B3" w:rsidRDefault="007A74B3" w:rsidP="006E2F56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>стимулирование, основанное на обеспечении потребностей ребенка в самореализации, самосовершенствовании, самовыражении (повышение квалификации, приобретение и развитие необходимых навыков).</w:t>
      </w:r>
    </w:p>
    <w:p w:rsidR="007A74B3" w:rsidRPr="007A74B3" w:rsidRDefault="007A74B3" w:rsidP="006E2F56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>-участие в работе творческих центров;</w:t>
      </w:r>
    </w:p>
    <w:p w:rsidR="007A74B3" w:rsidRPr="007A74B3" w:rsidRDefault="007A74B3" w:rsidP="006E2F56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>-участие в конкурсных программах индивидуального и коллективного характера.</w:t>
      </w:r>
    </w:p>
    <w:p w:rsidR="007A74B3" w:rsidRPr="007A74B3" w:rsidRDefault="007A74B3" w:rsidP="006E2F56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Корпоративная культура (отрядный рост)</w:t>
      </w: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свод наиболее важных положений деятельности коллектива, определяемых его миссией и стратегией развития и находящих выражение в совокупности социальных норм и ценностей, разделяемых большинством детей. Наличие всего комплекса элементов корпоративной культуры рождает у детей чувство принадлежности к коллективу, чувство гордости за него. Из разрозненных людей дети превращаются в единый коллектив, со своими законами, правами и обязанностями.</w:t>
      </w:r>
    </w:p>
    <w:p w:rsidR="007A74B3" w:rsidRPr="007A74B3" w:rsidRDefault="007A74B3" w:rsidP="006E2F56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Критерии отрядного роста:</w:t>
      </w:r>
    </w:p>
    <w:p w:rsidR="007A74B3" w:rsidRPr="007A74B3" w:rsidRDefault="007A74B3" w:rsidP="006E2F56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>-конкурсные мероприятия;</w:t>
      </w:r>
    </w:p>
    <w:p w:rsidR="007A74B3" w:rsidRPr="007A74B3" w:rsidRDefault="007A74B3" w:rsidP="006E2F56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>-дежурство по лагерю, чистота в корпусе;</w:t>
      </w:r>
    </w:p>
    <w:p w:rsidR="007A74B3" w:rsidRPr="007A74B3" w:rsidRDefault="007A74B3" w:rsidP="006E2F56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>-сплоченность коллектива:</w:t>
      </w:r>
    </w:p>
    <w:p w:rsidR="007A74B3" w:rsidRPr="007A74B3" w:rsidRDefault="007A74B3" w:rsidP="006E2F56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>-нарушение законов и традиций лагеря (штраф – снятие баллов с отряда).</w:t>
      </w:r>
    </w:p>
    <w:p w:rsidR="007A74B3" w:rsidRPr="007A74B3" w:rsidRDefault="007A74B3" w:rsidP="006E2F56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В конце смены подводится итог. Самые активные отряды награждаются памятными вымпелами смены, призами, СЮРПРИЗОМ - дружеским чаепитием</w:t>
      </w:r>
    </w:p>
    <w:p w:rsidR="007A74B3" w:rsidRPr="007A74B3" w:rsidRDefault="007A74B3" w:rsidP="006E2F56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sz w:val="24"/>
          <w:szCs w:val="24"/>
          <w:lang w:eastAsia="ar-SA"/>
        </w:rPr>
        <w:t>В конце смены вручаются благодарственные письма, подарки, памятные сувениры самым активным участникам смены.</w:t>
      </w:r>
    </w:p>
    <w:p w:rsidR="007A74B3" w:rsidRPr="007A74B3" w:rsidRDefault="007A74B3" w:rsidP="006E2F56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A74B3" w:rsidRPr="007A74B3" w:rsidRDefault="007A74B3" w:rsidP="006E2F56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A74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Таблица званий и наград</w:t>
      </w:r>
    </w:p>
    <w:tbl>
      <w:tblPr>
        <w:tblW w:w="0" w:type="auto"/>
        <w:tblLayout w:type="fixed"/>
        <w:tblLook w:val="0000"/>
      </w:tblPr>
      <w:tblGrid>
        <w:gridCol w:w="3757"/>
        <w:gridCol w:w="3953"/>
        <w:gridCol w:w="2427"/>
      </w:tblGrid>
      <w:tr w:rsidR="007A74B3" w:rsidRPr="007A74B3" w:rsidTr="003042FC"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74B3" w:rsidRPr="007A74B3" w:rsidRDefault="007A74B3" w:rsidP="006E2F56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Участие</w:t>
            </w:r>
          </w:p>
        </w:tc>
        <w:tc>
          <w:tcPr>
            <w:tcW w:w="3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74B3" w:rsidRPr="007A74B3" w:rsidRDefault="007A74B3" w:rsidP="006E2F56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Звание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74B3" w:rsidRPr="007A74B3" w:rsidRDefault="007A74B3" w:rsidP="006E2F56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Награда</w:t>
            </w:r>
          </w:p>
        </w:tc>
      </w:tr>
      <w:tr w:rsidR="007A74B3" w:rsidRPr="007A74B3" w:rsidTr="003042FC"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74B3" w:rsidRPr="007A74B3" w:rsidRDefault="007A74B3" w:rsidP="006E2F56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Интеллектуальные соревнования</w:t>
            </w:r>
          </w:p>
        </w:tc>
        <w:tc>
          <w:tcPr>
            <w:tcW w:w="3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74B3" w:rsidRPr="007A74B3" w:rsidRDefault="007A74B3" w:rsidP="006E2F56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Умник, умница, мастер, знаток, самый мудрый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74B3" w:rsidRPr="007A74B3" w:rsidRDefault="007A74B3" w:rsidP="006E2F56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Диплом, грамота, сертификат, медаль</w:t>
            </w:r>
          </w:p>
        </w:tc>
      </w:tr>
      <w:tr w:rsidR="007A74B3" w:rsidRPr="007A74B3" w:rsidTr="003042FC"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74B3" w:rsidRPr="007A74B3" w:rsidRDefault="007A74B3" w:rsidP="006E2F56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Спортивные соревнования</w:t>
            </w:r>
          </w:p>
        </w:tc>
        <w:tc>
          <w:tcPr>
            <w:tcW w:w="3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74B3" w:rsidRPr="007A74B3" w:rsidRDefault="007A74B3" w:rsidP="006E2F56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Чемпион, сильнейший, призер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74B3" w:rsidRPr="007A74B3" w:rsidRDefault="007A74B3" w:rsidP="006E2F56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Медаль, лента чемпиона</w:t>
            </w:r>
          </w:p>
        </w:tc>
      </w:tr>
      <w:tr w:rsidR="007A74B3" w:rsidRPr="007A74B3" w:rsidTr="003042FC"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74B3" w:rsidRPr="007A74B3" w:rsidRDefault="007A74B3" w:rsidP="006E2F56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Проведение самостоятельных занятий, участие в </w:t>
            </w:r>
            <w:r w:rsidRPr="007A74B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самоуправлении</w:t>
            </w:r>
          </w:p>
        </w:tc>
        <w:tc>
          <w:tcPr>
            <w:tcW w:w="3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74B3" w:rsidRPr="007A74B3" w:rsidRDefault="007A74B3" w:rsidP="006E2F56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Самый активный, лидер, самый справедливый, самый </w:t>
            </w:r>
            <w:r w:rsidRPr="007A74B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предприимчивый и т.д.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74B3" w:rsidRPr="007A74B3" w:rsidRDefault="007A74B3" w:rsidP="006E2F56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Памятный адрес, диплом, сертификат</w:t>
            </w:r>
          </w:p>
        </w:tc>
      </w:tr>
      <w:tr w:rsidR="007A74B3" w:rsidRPr="007A74B3" w:rsidTr="003042FC"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74B3" w:rsidRPr="007A74B3" w:rsidRDefault="007A74B3" w:rsidP="006E2F56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Подготовка и участие в общелагерных делах</w:t>
            </w:r>
          </w:p>
        </w:tc>
        <w:tc>
          <w:tcPr>
            <w:tcW w:w="3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74B3" w:rsidRPr="007A74B3" w:rsidRDefault="007A74B3" w:rsidP="006E2F56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Открыватель, лауреат, активный участник, мастер “Золотые руки”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74B3" w:rsidRPr="007A74B3" w:rsidRDefault="007A74B3" w:rsidP="006E2F56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74B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Диплом, грамота.</w:t>
            </w:r>
          </w:p>
        </w:tc>
      </w:tr>
    </w:tbl>
    <w:p w:rsidR="007A74B3" w:rsidRPr="006E2F56" w:rsidRDefault="007A74B3" w:rsidP="006E2F56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A74B3" w:rsidRPr="006E2F56" w:rsidRDefault="007A74B3" w:rsidP="006E2F56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A74B3" w:rsidRDefault="007A74B3" w:rsidP="00E94137">
      <w:pPr>
        <w:rPr>
          <w:rFonts w:ascii="Times New Roman" w:hAnsi="Times New Roman" w:cs="Times New Roman"/>
          <w:sz w:val="24"/>
          <w:szCs w:val="24"/>
        </w:rPr>
      </w:pPr>
    </w:p>
    <w:p w:rsidR="00FA0DC2" w:rsidRDefault="00FA0DC2" w:rsidP="00E94137">
      <w:pPr>
        <w:rPr>
          <w:rFonts w:ascii="Times New Roman" w:hAnsi="Times New Roman" w:cs="Times New Roman"/>
          <w:sz w:val="24"/>
          <w:szCs w:val="24"/>
        </w:rPr>
      </w:pPr>
    </w:p>
    <w:p w:rsidR="00FA0DC2" w:rsidRDefault="00FA0DC2" w:rsidP="00E94137">
      <w:pPr>
        <w:rPr>
          <w:rFonts w:ascii="Times New Roman" w:hAnsi="Times New Roman" w:cs="Times New Roman"/>
          <w:sz w:val="24"/>
          <w:szCs w:val="24"/>
        </w:rPr>
      </w:pPr>
    </w:p>
    <w:p w:rsidR="00FA0DC2" w:rsidRDefault="00FA0DC2" w:rsidP="00E94137">
      <w:pPr>
        <w:rPr>
          <w:rFonts w:ascii="Times New Roman" w:hAnsi="Times New Roman" w:cs="Times New Roman"/>
          <w:sz w:val="24"/>
          <w:szCs w:val="24"/>
        </w:rPr>
      </w:pPr>
    </w:p>
    <w:p w:rsidR="00FA0DC2" w:rsidRDefault="00FA0DC2" w:rsidP="00E94137">
      <w:pPr>
        <w:rPr>
          <w:rFonts w:ascii="Times New Roman" w:hAnsi="Times New Roman" w:cs="Times New Roman"/>
          <w:sz w:val="24"/>
          <w:szCs w:val="24"/>
        </w:rPr>
      </w:pPr>
    </w:p>
    <w:p w:rsidR="00FA0DC2" w:rsidRDefault="00FA0DC2" w:rsidP="00E94137">
      <w:pPr>
        <w:rPr>
          <w:rFonts w:ascii="Times New Roman" w:hAnsi="Times New Roman" w:cs="Times New Roman"/>
          <w:sz w:val="24"/>
          <w:szCs w:val="24"/>
        </w:rPr>
      </w:pPr>
    </w:p>
    <w:p w:rsidR="00FA0DC2" w:rsidRDefault="00FA0DC2" w:rsidP="00E94137">
      <w:pPr>
        <w:rPr>
          <w:rFonts w:ascii="Times New Roman" w:hAnsi="Times New Roman" w:cs="Times New Roman"/>
          <w:sz w:val="24"/>
          <w:szCs w:val="24"/>
        </w:rPr>
      </w:pPr>
    </w:p>
    <w:p w:rsidR="00FA0DC2" w:rsidRDefault="00FA0DC2" w:rsidP="00E94137">
      <w:pPr>
        <w:rPr>
          <w:rFonts w:ascii="Times New Roman" w:hAnsi="Times New Roman" w:cs="Times New Roman"/>
          <w:sz w:val="24"/>
          <w:szCs w:val="24"/>
        </w:rPr>
      </w:pPr>
    </w:p>
    <w:p w:rsidR="00FA0DC2" w:rsidRDefault="00FA0DC2" w:rsidP="00E94137">
      <w:pPr>
        <w:rPr>
          <w:rFonts w:ascii="Times New Roman" w:hAnsi="Times New Roman" w:cs="Times New Roman"/>
          <w:sz w:val="24"/>
          <w:szCs w:val="24"/>
        </w:rPr>
      </w:pPr>
    </w:p>
    <w:p w:rsidR="00FA0DC2" w:rsidRDefault="00FA0DC2" w:rsidP="00E94137">
      <w:pPr>
        <w:rPr>
          <w:rFonts w:ascii="Times New Roman" w:hAnsi="Times New Roman" w:cs="Times New Roman"/>
          <w:sz w:val="24"/>
          <w:szCs w:val="24"/>
        </w:rPr>
      </w:pPr>
    </w:p>
    <w:p w:rsidR="00FA0DC2" w:rsidRDefault="00FA0DC2" w:rsidP="00E94137">
      <w:pPr>
        <w:rPr>
          <w:rFonts w:ascii="Times New Roman" w:hAnsi="Times New Roman" w:cs="Times New Roman"/>
          <w:sz w:val="24"/>
          <w:szCs w:val="24"/>
        </w:rPr>
      </w:pPr>
    </w:p>
    <w:p w:rsidR="00FA0DC2" w:rsidRDefault="00FA0DC2" w:rsidP="00E94137">
      <w:pPr>
        <w:rPr>
          <w:rFonts w:ascii="Times New Roman" w:hAnsi="Times New Roman" w:cs="Times New Roman"/>
          <w:sz w:val="24"/>
          <w:szCs w:val="24"/>
        </w:rPr>
      </w:pPr>
    </w:p>
    <w:p w:rsidR="00FA0DC2" w:rsidRDefault="00FA0DC2" w:rsidP="00E94137">
      <w:pPr>
        <w:rPr>
          <w:rFonts w:ascii="Times New Roman" w:hAnsi="Times New Roman" w:cs="Times New Roman"/>
          <w:sz w:val="24"/>
          <w:szCs w:val="24"/>
        </w:rPr>
      </w:pPr>
    </w:p>
    <w:p w:rsidR="00FA0DC2" w:rsidRDefault="00FA0DC2" w:rsidP="00E94137">
      <w:pPr>
        <w:rPr>
          <w:rFonts w:ascii="Times New Roman" w:hAnsi="Times New Roman" w:cs="Times New Roman"/>
          <w:sz w:val="24"/>
          <w:szCs w:val="24"/>
        </w:rPr>
      </w:pPr>
    </w:p>
    <w:p w:rsidR="00FA0DC2" w:rsidRDefault="00FA0DC2" w:rsidP="00E94137">
      <w:pPr>
        <w:rPr>
          <w:rFonts w:ascii="Times New Roman" w:hAnsi="Times New Roman" w:cs="Times New Roman"/>
          <w:sz w:val="24"/>
          <w:szCs w:val="24"/>
        </w:rPr>
      </w:pPr>
    </w:p>
    <w:p w:rsidR="00FA0DC2" w:rsidRDefault="00FA0DC2" w:rsidP="00E94137">
      <w:pPr>
        <w:rPr>
          <w:rFonts w:ascii="Times New Roman" w:hAnsi="Times New Roman" w:cs="Times New Roman"/>
          <w:sz w:val="24"/>
          <w:szCs w:val="24"/>
        </w:rPr>
      </w:pPr>
    </w:p>
    <w:p w:rsidR="00FA0DC2" w:rsidRDefault="00FA0DC2" w:rsidP="00E94137">
      <w:pPr>
        <w:rPr>
          <w:rFonts w:ascii="Times New Roman" w:hAnsi="Times New Roman" w:cs="Times New Roman"/>
          <w:sz w:val="24"/>
          <w:szCs w:val="24"/>
        </w:rPr>
      </w:pPr>
    </w:p>
    <w:p w:rsidR="00FA0DC2" w:rsidRDefault="00FA0DC2" w:rsidP="00E94137">
      <w:pPr>
        <w:rPr>
          <w:rFonts w:ascii="Times New Roman" w:hAnsi="Times New Roman" w:cs="Times New Roman"/>
          <w:sz w:val="24"/>
          <w:szCs w:val="24"/>
        </w:rPr>
      </w:pPr>
    </w:p>
    <w:p w:rsidR="00FA0DC2" w:rsidRDefault="00FA0DC2" w:rsidP="00E94137">
      <w:pPr>
        <w:rPr>
          <w:rFonts w:ascii="Times New Roman" w:hAnsi="Times New Roman" w:cs="Times New Roman"/>
          <w:sz w:val="24"/>
          <w:szCs w:val="24"/>
        </w:rPr>
      </w:pPr>
    </w:p>
    <w:p w:rsidR="00FA0DC2" w:rsidRDefault="00FA0DC2" w:rsidP="00E94137">
      <w:pPr>
        <w:rPr>
          <w:rFonts w:ascii="Times New Roman" w:hAnsi="Times New Roman" w:cs="Times New Roman"/>
          <w:sz w:val="24"/>
          <w:szCs w:val="24"/>
        </w:rPr>
      </w:pPr>
    </w:p>
    <w:p w:rsidR="00FA0DC2" w:rsidRDefault="00FA0DC2" w:rsidP="00E94137">
      <w:pPr>
        <w:rPr>
          <w:rFonts w:ascii="Times New Roman" w:hAnsi="Times New Roman" w:cs="Times New Roman"/>
          <w:sz w:val="24"/>
          <w:szCs w:val="24"/>
        </w:rPr>
      </w:pPr>
    </w:p>
    <w:p w:rsidR="00FA0DC2" w:rsidRDefault="00FA0DC2" w:rsidP="00E94137">
      <w:pPr>
        <w:rPr>
          <w:rFonts w:ascii="Times New Roman" w:hAnsi="Times New Roman" w:cs="Times New Roman"/>
          <w:sz w:val="24"/>
          <w:szCs w:val="24"/>
        </w:rPr>
      </w:pPr>
    </w:p>
    <w:p w:rsidR="00FA0DC2" w:rsidRDefault="00FA0DC2" w:rsidP="00E94137">
      <w:pPr>
        <w:rPr>
          <w:rFonts w:ascii="Times New Roman" w:hAnsi="Times New Roman" w:cs="Times New Roman"/>
          <w:sz w:val="24"/>
          <w:szCs w:val="24"/>
        </w:rPr>
      </w:pPr>
    </w:p>
    <w:p w:rsidR="00FA0DC2" w:rsidRDefault="00FA0DC2" w:rsidP="00E94137">
      <w:pPr>
        <w:rPr>
          <w:rFonts w:ascii="Times New Roman" w:hAnsi="Times New Roman" w:cs="Times New Roman"/>
          <w:sz w:val="24"/>
          <w:szCs w:val="24"/>
        </w:rPr>
      </w:pPr>
    </w:p>
    <w:p w:rsidR="00FA0DC2" w:rsidRDefault="00FA0DC2" w:rsidP="00E94137">
      <w:pPr>
        <w:rPr>
          <w:rFonts w:ascii="Times New Roman" w:hAnsi="Times New Roman" w:cs="Times New Roman"/>
          <w:sz w:val="24"/>
          <w:szCs w:val="24"/>
        </w:rPr>
      </w:pPr>
    </w:p>
    <w:p w:rsidR="00FA0DC2" w:rsidRDefault="00FA0DC2" w:rsidP="00E94137">
      <w:pPr>
        <w:rPr>
          <w:rFonts w:ascii="Times New Roman" w:hAnsi="Times New Roman" w:cs="Times New Roman"/>
          <w:sz w:val="24"/>
          <w:szCs w:val="24"/>
        </w:rPr>
      </w:pPr>
    </w:p>
    <w:p w:rsidR="00FA0DC2" w:rsidRDefault="00FA0DC2" w:rsidP="00E94137">
      <w:pPr>
        <w:rPr>
          <w:rFonts w:ascii="Times New Roman" w:hAnsi="Times New Roman" w:cs="Times New Roman"/>
          <w:sz w:val="24"/>
          <w:szCs w:val="24"/>
        </w:rPr>
      </w:pPr>
    </w:p>
    <w:p w:rsidR="00B51070" w:rsidRPr="00B51070" w:rsidRDefault="00B51070" w:rsidP="00495BBB">
      <w:pPr>
        <w:suppressAutoHyphens/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51070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Приложение 4</w:t>
      </w:r>
    </w:p>
    <w:p w:rsidR="00B51070" w:rsidRPr="00B51070" w:rsidRDefault="00B51070" w:rsidP="00495BBB">
      <w:pPr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51070" w:rsidRPr="00B51070" w:rsidRDefault="00B51070" w:rsidP="00495BBB">
      <w:pPr>
        <w:suppressAutoHyphens/>
        <w:spacing w:after="0" w:line="276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5107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Деятельность самоуправления лагеря</w:t>
      </w:r>
    </w:p>
    <w:p w:rsidR="00B51070" w:rsidRPr="00B51070" w:rsidRDefault="00B51070" w:rsidP="00495BBB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510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Общественный Совет является независимым органом, принимающим какое-либо решение или новшество. В общественный Совет входят взрослые, корректирующие работу: представители медицинской службы, педагогической службы.</w:t>
      </w:r>
    </w:p>
    <w:p w:rsidR="00B51070" w:rsidRPr="00B51070" w:rsidRDefault="00B51070" w:rsidP="00495BBB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510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Жизнь участников смены организована по принципу соуправления, которое направлено на развитие самостоятельности, сотрудничества и сотворчества детей и взрослых. Участие представителей первичных коллективов в органах соуправления позволит детям определить места в игровом сюжете и свои функции, а также задачи деятельности органов соуправления, спланировать работу с учётом интересов и потребностей ребят. В этот период вырабатывается отношение к предлагаемым нормам и правилам деятельности - принятие законов и правил, творческая позиция.</w:t>
      </w:r>
    </w:p>
    <w:p w:rsidR="00B51070" w:rsidRPr="00B51070" w:rsidRDefault="00B51070" w:rsidP="00495BBB">
      <w:pPr>
        <w:suppressAutoHyphens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B51070">
        <w:rPr>
          <w:rFonts w:ascii="Times New Roman" w:eastAsia="Times New Roman" w:hAnsi="Times New Roman" w:cs="Times New Roman"/>
          <w:sz w:val="24"/>
          <w:szCs w:val="24"/>
          <w:lang w:eastAsia="ar-SA"/>
        </w:rPr>
        <w:t>Реализация программы предусматривает активное участие в планировании и проведение смены органов детского самоуправления.</w:t>
      </w:r>
    </w:p>
    <w:p w:rsidR="00B51070" w:rsidRPr="00B51070" w:rsidRDefault="00B51070" w:rsidP="00495BBB">
      <w:pPr>
        <w:tabs>
          <w:tab w:val="left" w:pos="0"/>
        </w:tabs>
        <w:suppressAutoHyphens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B5107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Совет смены</w:t>
      </w:r>
      <w:r w:rsidRPr="00B510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— детский, исполнительный орган самоуправления, состоящий из представителей детского коллектива. Собирается 1 раз в день, подводит итоги дня, осуществляется обмен информацией, занимается подготовкой общих КТД, контролирует работу отрядов в течение дня. </w:t>
      </w:r>
      <w:r w:rsidRPr="00B51070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В Совет смены входят:</w:t>
      </w:r>
    </w:p>
    <w:p w:rsidR="00B51070" w:rsidRPr="00B51070" w:rsidRDefault="00B51070" w:rsidP="00495BBB">
      <w:pPr>
        <w:suppressAutoHyphens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B5107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Совет лидеров</w:t>
      </w:r>
      <w:r w:rsidRPr="00B510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в состав совета входят выбранные в каждом отряде командиры. Они полноправно участвуют в планировании всех мероприятий, проходящих на территории лагеря, вносят свои предложения, рекомендации. Через них осуществляется взаимосвязь с остальными детьми. Отряды делегируют им часть своих полномочий, в частности, принимать решения от имени всех ребят. Руководить деятельностью совета старшая вожатая.</w:t>
      </w:r>
    </w:p>
    <w:p w:rsidR="00B51070" w:rsidRPr="00B51070" w:rsidRDefault="00B51070" w:rsidP="00495BBB">
      <w:pPr>
        <w:tabs>
          <w:tab w:val="left" w:pos="0"/>
        </w:tabs>
        <w:suppressAutoHyphens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B5107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Совет редакторов</w:t>
      </w:r>
      <w:r w:rsidRPr="00B510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 создается с целью освещения жизни в лагере - собирает информацию о жизнедеятельности отрядов, выпускает брошюры, листовки, разрабатывает оформление мероприятий. Руководит работой воспитатель.</w:t>
      </w:r>
    </w:p>
    <w:p w:rsidR="00B51070" w:rsidRPr="00B51070" w:rsidRDefault="00B51070" w:rsidP="00495BBB">
      <w:pPr>
        <w:tabs>
          <w:tab w:val="left" w:pos="0"/>
        </w:tabs>
        <w:suppressAutoHyphens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B5107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Совет «Здоровье</w:t>
      </w:r>
      <w:r w:rsidRPr="00B51070">
        <w:rPr>
          <w:rFonts w:ascii="Times New Roman" w:eastAsia="Times New Roman" w:hAnsi="Times New Roman" w:cs="Times New Roman"/>
          <w:sz w:val="24"/>
          <w:szCs w:val="24"/>
          <w:lang w:eastAsia="ar-SA"/>
        </w:rPr>
        <w:t>» - создается с целью включения детей в деятельность по поддержанию чистоты и порядка на территории лагеря. Так же Совет осуществляет контроль за соблюдением среди детей санитарных норм. Руководит Советом медицинский работник лагеря.</w:t>
      </w:r>
    </w:p>
    <w:p w:rsidR="00B51070" w:rsidRPr="00B51070" w:rsidRDefault="00B51070" w:rsidP="00495BBB">
      <w:pPr>
        <w:tabs>
          <w:tab w:val="left" w:pos="0"/>
        </w:tabs>
        <w:suppressAutoHyphens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B5107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Совет спорта</w:t>
      </w:r>
      <w:r w:rsidRPr="00B510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организует утреннюю зарядку, спортивные соревнования и мероприятия, осуществляет профилактическую работу в лагере по здоровьесбережению. Руководит советом инструктор по физической культуре.</w:t>
      </w:r>
    </w:p>
    <w:p w:rsidR="00B51070" w:rsidRPr="00B51070" w:rsidRDefault="00B51070" w:rsidP="00495BBB">
      <w:pPr>
        <w:tabs>
          <w:tab w:val="left" w:pos="0"/>
        </w:tabs>
        <w:suppressAutoHyphens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A74B3" w:rsidRDefault="007A74B3" w:rsidP="00E94137">
      <w:pPr>
        <w:rPr>
          <w:rFonts w:ascii="Times New Roman" w:hAnsi="Times New Roman" w:cs="Times New Roman"/>
          <w:sz w:val="24"/>
          <w:szCs w:val="24"/>
        </w:rPr>
      </w:pPr>
    </w:p>
    <w:p w:rsidR="007A74B3" w:rsidRDefault="007A74B3" w:rsidP="00E94137">
      <w:pPr>
        <w:rPr>
          <w:rFonts w:ascii="Times New Roman" w:hAnsi="Times New Roman" w:cs="Times New Roman"/>
          <w:sz w:val="24"/>
          <w:szCs w:val="24"/>
        </w:rPr>
      </w:pPr>
    </w:p>
    <w:p w:rsidR="007A74B3" w:rsidRDefault="007A74B3" w:rsidP="00E94137">
      <w:pPr>
        <w:rPr>
          <w:rFonts w:ascii="Times New Roman" w:hAnsi="Times New Roman" w:cs="Times New Roman"/>
          <w:sz w:val="24"/>
          <w:szCs w:val="24"/>
        </w:rPr>
      </w:pPr>
    </w:p>
    <w:p w:rsidR="007A74B3" w:rsidRDefault="007A74B3" w:rsidP="00E94137">
      <w:pPr>
        <w:rPr>
          <w:rFonts w:ascii="Times New Roman" w:hAnsi="Times New Roman" w:cs="Times New Roman"/>
          <w:sz w:val="24"/>
          <w:szCs w:val="24"/>
        </w:rPr>
      </w:pPr>
    </w:p>
    <w:p w:rsidR="007A74B3" w:rsidRDefault="007A74B3" w:rsidP="00E94137">
      <w:pPr>
        <w:rPr>
          <w:rFonts w:ascii="Times New Roman" w:hAnsi="Times New Roman" w:cs="Times New Roman"/>
          <w:sz w:val="24"/>
          <w:szCs w:val="24"/>
        </w:rPr>
      </w:pPr>
    </w:p>
    <w:p w:rsidR="007A74B3" w:rsidRDefault="007A74B3" w:rsidP="00E94137">
      <w:pPr>
        <w:rPr>
          <w:rFonts w:ascii="Times New Roman" w:hAnsi="Times New Roman" w:cs="Times New Roman"/>
          <w:sz w:val="24"/>
          <w:szCs w:val="24"/>
        </w:rPr>
      </w:pPr>
    </w:p>
    <w:p w:rsidR="007A74B3" w:rsidRDefault="007A74B3" w:rsidP="00E94137">
      <w:pPr>
        <w:rPr>
          <w:rFonts w:ascii="Times New Roman" w:hAnsi="Times New Roman" w:cs="Times New Roman"/>
          <w:sz w:val="24"/>
          <w:szCs w:val="24"/>
        </w:rPr>
      </w:pPr>
    </w:p>
    <w:p w:rsidR="007A74B3" w:rsidRDefault="007A74B3" w:rsidP="00E94137">
      <w:pPr>
        <w:rPr>
          <w:rFonts w:ascii="Times New Roman" w:hAnsi="Times New Roman" w:cs="Times New Roman"/>
          <w:sz w:val="24"/>
          <w:szCs w:val="24"/>
        </w:rPr>
      </w:pPr>
    </w:p>
    <w:p w:rsidR="007A74B3" w:rsidRDefault="007A74B3" w:rsidP="00E94137">
      <w:pPr>
        <w:rPr>
          <w:rFonts w:ascii="Times New Roman" w:hAnsi="Times New Roman" w:cs="Times New Roman"/>
          <w:sz w:val="24"/>
          <w:szCs w:val="24"/>
        </w:rPr>
      </w:pPr>
    </w:p>
    <w:p w:rsidR="007A74B3" w:rsidRPr="00E94137" w:rsidRDefault="007A74B3" w:rsidP="00E94137">
      <w:pPr>
        <w:rPr>
          <w:rFonts w:ascii="Times New Roman" w:hAnsi="Times New Roman" w:cs="Times New Roman"/>
          <w:sz w:val="24"/>
          <w:szCs w:val="24"/>
        </w:rPr>
      </w:pPr>
    </w:p>
    <w:sectPr w:rsidR="007A74B3" w:rsidRPr="00E94137" w:rsidSect="00BA61C5">
      <w:footerReference w:type="default" r:id="rId11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0443" w:rsidRDefault="00E30443" w:rsidP="00973792">
      <w:pPr>
        <w:spacing w:after="0" w:line="240" w:lineRule="auto"/>
      </w:pPr>
      <w:r>
        <w:separator/>
      </w:r>
    </w:p>
  </w:endnote>
  <w:endnote w:type="continuationSeparator" w:id="1">
    <w:p w:rsidR="00E30443" w:rsidRDefault="00E30443" w:rsidP="009737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7226138"/>
      <w:docPartObj>
        <w:docPartGallery w:val="Page Numbers (Bottom of Page)"/>
        <w:docPartUnique/>
      </w:docPartObj>
    </w:sdtPr>
    <w:sdtContent>
      <w:p w:rsidR="001B4417" w:rsidRDefault="00CC42DE">
        <w:pPr>
          <w:pStyle w:val="aa"/>
          <w:jc w:val="center"/>
        </w:pPr>
        <w:fldSimple w:instr="PAGE   \* MERGEFORMAT">
          <w:r w:rsidR="00B0146C">
            <w:rPr>
              <w:noProof/>
            </w:rPr>
            <w:t>1</w:t>
          </w:r>
        </w:fldSimple>
      </w:p>
    </w:sdtContent>
  </w:sdt>
  <w:p w:rsidR="001B4417" w:rsidRDefault="001B441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0443" w:rsidRDefault="00E30443" w:rsidP="00973792">
      <w:pPr>
        <w:spacing w:after="0" w:line="240" w:lineRule="auto"/>
      </w:pPr>
      <w:r>
        <w:separator/>
      </w:r>
    </w:p>
  </w:footnote>
  <w:footnote w:type="continuationSeparator" w:id="1">
    <w:p w:rsidR="00E30443" w:rsidRDefault="00E30443" w:rsidP="009737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3"/>
    <w:multiLevelType w:val="multilevel"/>
    <w:tmpl w:val="00000003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A"/>
    <w:multiLevelType w:val="multilevel"/>
    <w:tmpl w:val="0000000A"/>
    <w:name w:val="WW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000000B"/>
    <w:multiLevelType w:val="multilevel"/>
    <w:tmpl w:val="0000000B"/>
    <w:name w:val="WW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">
    <w:nsid w:val="0000000C"/>
    <w:multiLevelType w:val="multilevel"/>
    <w:tmpl w:val="0000000C"/>
    <w:name w:val="WWNum1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">
    <w:nsid w:val="0000000F"/>
    <w:multiLevelType w:val="multilevel"/>
    <w:tmpl w:val="0000000F"/>
    <w:name w:val="WWNum1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6">
    <w:nsid w:val="0000001D"/>
    <w:multiLevelType w:val="multilevel"/>
    <w:tmpl w:val="0000001D"/>
    <w:name w:val="WWNum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7">
    <w:nsid w:val="61362530"/>
    <w:multiLevelType w:val="hybridMultilevel"/>
    <w:tmpl w:val="C8420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0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03234"/>
    <w:rsid w:val="001B4417"/>
    <w:rsid w:val="00203234"/>
    <w:rsid w:val="00251A00"/>
    <w:rsid w:val="00262E55"/>
    <w:rsid w:val="002F02C0"/>
    <w:rsid w:val="003042FC"/>
    <w:rsid w:val="003B6130"/>
    <w:rsid w:val="003B6BF8"/>
    <w:rsid w:val="003F5F34"/>
    <w:rsid w:val="00416AC3"/>
    <w:rsid w:val="004445E8"/>
    <w:rsid w:val="00495BBB"/>
    <w:rsid w:val="004E319A"/>
    <w:rsid w:val="005543C3"/>
    <w:rsid w:val="005A1B9E"/>
    <w:rsid w:val="005F39F2"/>
    <w:rsid w:val="006839E0"/>
    <w:rsid w:val="00692544"/>
    <w:rsid w:val="006D4AD2"/>
    <w:rsid w:val="006E2F56"/>
    <w:rsid w:val="006E667E"/>
    <w:rsid w:val="00784888"/>
    <w:rsid w:val="007A6670"/>
    <w:rsid w:val="007A74B3"/>
    <w:rsid w:val="008B131D"/>
    <w:rsid w:val="008B5B9D"/>
    <w:rsid w:val="008E478C"/>
    <w:rsid w:val="00973792"/>
    <w:rsid w:val="009945A7"/>
    <w:rsid w:val="00995794"/>
    <w:rsid w:val="009B6996"/>
    <w:rsid w:val="00A24176"/>
    <w:rsid w:val="00AF676E"/>
    <w:rsid w:val="00B0146C"/>
    <w:rsid w:val="00B04AD2"/>
    <w:rsid w:val="00B51070"/>
    <w:rsid w:val="00B51EDA"/>
    <w:rsid w:val="00BA61C5"/>
    <w:rsid w:val="00BC382C"/>
    <w:rsid w:val="00BF5321"/>
    <w:rsid w:val="00CC42DE"/>
    <w:rsid w:val="00CF6650"/>
    <w:rsid w:val="00D1034C"/>
    <w:rsid w:val="00D86A89"/>
    <w:rsid w:val="00DB5077"/>
    <w:rsid w:val="00E06AD0"/>
    <w:rsid w:val="00E25448"/>
    <w:rsid w:val="00E30443"/>
    <w:rsid w:val="00E94137"/>
    <w:rsid w:val="00EB31B4"/>
    <w:rsid w:val="00ED22C4"/>
    <w:rsid w:val="00F208D3"/>
    <w:rsid w:val="00FA0D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A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A61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EB31B4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02C0"/>
    <w:pPr>
      <w:ind w:left="720"/>
      <w:contextualSpacing/>
    </w:pPr>
  </w:style>
  <w:style w:type="paragraph" w:styleId="a6">
    <w:name w:val="Body Text"/>
    <w:basedOn w:val="a"/>
    <w:link w:val="a7"/>
    <w:rsid w:val="003B6BF8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7">
    <w:name w:val="Основной текст Знак"/>
    <w:basedOn w:val="a0"/>
    <w:link w:val="a6"/>
    <w:rsid w:val="003B6BF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">
    <w:name w:val="Основной текст с отступом1"/>
    <w:basedOn w:val="a6"/>
    <w:rsid w:val="003B6BF8"/>
    <w:pPr>
      <w:spacing w:after="120"/>
      <w:ind w:firstLine="210"/>
    </w:pPr>
  </w:style>
  <w:style w:type="paragraph" w:customStyle="1" w:styleId="10">
    <w:name w:val="Абзац списка1"/>
    <w:basedOn w:val="a"/>
    <w:rsid w:val="003B6BF8"/>
    <w:pPr>
      <w:suppressAutoHyphens/>
      <w:spacing w:after="0" w:line="100" w:lineRule="atLeast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header"/>
    <w:basedOn w:val="a"/>
    <w:link w:val="a9"/>
    <w:uiPriority w:val="99"/>
    <w:unhideWhenUsed/>
    <w:rsid w:val="009737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73792"/>
  </w:style>
  <w:style w:type="paragraph" w:styleId="aa">
    <w:name w:val="footer"/>
    <w:basedOn w:val="a"/>
    <w:link w:val="ab"/>
    <w:uiPriority w:val="99"/>
    <w:unhideWhenUsed/>
    <w:rsid w:val="009737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73792"/>
  </w:style>
  <w:style w:type="paragraph" w:styleId="ac">
    <w:name w:val="Balloon Text"/>
    <w:basedOn w:val="a"/>
    <w:link w:val="ad"/>
    <w:uiPriority w:val="99"/>
    <w:semiHidden/>
    <w:unhideWhenUsed/>
    <w:rsid w:val="00B01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014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semenovkolos.edusite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olos-dod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D09F2-F71D-4E06-B3DE-E43B853A0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22</Pages>
  <Words>5980</Words>
  <Characters>34089</Characters>
  <Application>Microsoft Office Word</Application>
  <DocSecurity>0</DocSecurity>
  <Lines>284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Елена Никитинская</cp:lastModifiedBy>
  <cp:revision>2</cp:revision>
  <cp:lastPrinted>2025-11-06T14:47:00Z</cp:lastPrinted>
  <dcterms:created xsi:type="dcterms:W3CDTF">2025-11-06T14:51:00Z</dcterms:created>
  <dcterms:modified xsi:type="dcterms:W3CDTF">2025-11-06T14:51:00Z</dcterms:modified>
</cp:coreProperties>
</file>